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2FAD4F" w14:textId="77777777" w:rsidR="00F065BA" w:rsidRDefault="00F065BA" w:rsidP="00F065BA">
      <w:pPr>
        <w:rPr>
          <w:rFonts w:ascii="Verdana" w:hAnsi="Verdana" w:cs="Verdana"/>
          <w:b/>
        </w:rPr>
      </w:pPr>
    </w:p>
    <w:p w14:paraId="781868CB" w14:textId="4F365CB2" w:rsidR="00F065BA" w:rsidRDefault="00F065BA" w:rsidP="00F065BA">
      <w:pPr>
        <w:rPr>
          <w:rFonts w:ascii="Verdana" w:hAnsi="Verdana" w:cs="Verdana"/>
          <w:b/>
        </w:rPr>
      </w:pPr>
    </w:p>
    <w:p w14:paraId="738F089B" w14:textId="514A0A62" w:rsidR="00F065BA" w:rsidRDefault="00F065BA" w:rsidP="00F065BA">
      <w:pPr>
        <w:rPr>
          <w:rFonts w:ascii="Verdana" w:hAnsi="Verdana" w:cs="Verdana"/>
          <w:b/>
        </w:rPr>
      </w:pPr>
    </w:p>
    <w:p w14:paraId="207D36FB" w14:textId="7EB30BCE" w:rsidR="00F065BA" w:rsidRDefault="00F065BA" w:rsidP="00F065BA">
      <w:pPr>
        <w:rPr>
          <w:rFonts w:ascii="Verdana" w:hAnsi="Verdana" w:cs="Verdana"/>
          <w:b/>
        </w:rPr>
      </w:pPr>
    </w:p>
    <w:p w14:paraId="35D8C8C2" w14:textId="77777777" w:rsidR="00F065BA" w:rsidRDefault="00F065BA" w:rsidP="00F065BA">
      <w:pPr>
        <w:rPr>
          <w:rFonts w:ascii="Verdana" w:hAnsi="Verdana" w:cs="Verdana"/>
          <w:b/>
        </w:rPr>
      </w:pPr>
    </w:p>
    <w:p w14:paraId="5B791D52" w14:textId="77777777" w:rsidR="00F065BA" w:rsidRDefault="00F065BA" w:rsidP="00F065BA">
      <w:pPr>
        <w:rPr>
          <w:rFonts w:ascii="Verdana" w:hAnsi="Verdana" w:cs="Verdana"/>
          <w:b/>
        </w:rPr>
      </w:pPr>
    </w:p>
    <w:p w14:paraId="5066AA14" w14:textId="77777777" w:rsidR="00F065BA" w:rsidRPr="009F589B" w:rsidRDefault="00F065BA" w:rsidP="00F065BA">
      <w:pPr>
        <w:jc w:val="center"/>
        <w:rPr>
          <w:rFonts w:ascii="Verdana" w:hAnsi="Verdana" w:cs="Verdana"/>
          <w:b/>
        </w:rPr>
      </w:pPr>
      <w:r w:rsidRPr="00306DC2">
        <w:rPr>
          <w:rFonts w:ascii="Verdana" w:hAnsi="Verdana" w:cs="Verdana"/>
          <w:b/>
          <w:noProof/>
          <w:lang w:eastAsia="fr-FR"/>
        </w:rPr>
        <w:drawing>
          <wp:inline distT="0" distB="0" distL="0" distR="0" wp14:anchorId="2ADC5CD6" wp14:editId="62E23B8E">
            <wp:extent cx="4000500" cy="5406485"/>
            <wp:effectExtent l="19050" t="0" r="0" b="0"/>
            <wp:docPr id="19" name="Image 19" descr="C:\Users\hp\Desktop\MARIANNE\affiche fcpe93\AFFICHE_OK-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esktop\MARIANNE\affiche fcpe93\AFFICHE_OK-04.jpg"/>
                    <pic:cNvPicPr>
                      <a:picLocks noChangeAspect="1" noChangeArrowheads="1"/>
                    </pic:cNvPicPr>
                  </pic:nvPicPr>
                  <pic:blipFill>
                    <a:blip r:embed="rId8" cstate="print"/>
                    <a:srcRect/>
                    <a:stretch>
                      <a:fillRect/>
                    </a:stretch>
                  </pic:blipFill>
                  <pic:spPr bwMode="auto">
                    <a:xfrm>
                      <a:off x="0" y="0"/>
                      <a:ext cx="4002098" cy="5408645"/>
                    </a:xfrm>
                    <a:prstGeom prst="rect">
                      <a:avLst/>
                    </a:prstGeom>
                    <a:noFill/>
                    <a:ln w="9525">
                      <a:noFill/>
                      <a:miter lim="800000"/>
                      <a:headEnd/>
                      <a:tailEnd/>
                    </a:ln>
                  </pic:spPr>
                </pic:pic>
              </a:graphicData>
            </a:graphic>
          </wp:inline>
        </w:drawing>
      </w:r>
    </w:p>
    <w:p w14:paraId="0D97B290" w14:textId="77777777" w:rsidR="00F065BA" w:rsidRDefault="00F065BA" w:rsidP="00F065BA">
      <w:pPr>
        <w:rPr>
          <w:rFonts w:ascii="Verdana" w:hAnsi="Verdana"/>
          <w:b/>
          <w:lang w:eastAsia="fr-FR"/>
        </w:rPr>
      </w:pPr>
      <w:r>
        <w:rPr>
          <w:rFonts w:ascii="Verdana" w:hAnsi="Verdana"/>
          <w:b/>
          <w:lang w:eastAsia="fr-FR"/>
        </w:rPr>
        <w:t xml:space="preserve">      </w:t>
      </w:r>
    </w:p>
    <w:p w14:paraId="0FA9E401" w14:textId="77777777" w:rsidR="00F065BA" w:rsidRDefault="00F065BA" w:rsidP="00F065BA">
      <w:pPr>
        <w:rPr>
          <w:rFonts w:ascii="Verdana" w:hAnsi="Verdana"/>
          <w:b/>
        </w:rPr>
      </w:pPr>
      <w:r>
        <w:rPr>
          <w:noProof/>
        </w:rPr>
        <mc:AlternateContent>
          <mc:Choice Requires="wps">
            <w:drawing>
              <wp:anchor distT="0" distB="0" distL="114300" distR="114300" simplePos="0" relativeHeight="251660288" behindDoc="0" locked="0" layoutInCell="1" allowOverlap="1" wp14:anchorId="1C13B12C" wp14:editId="3A809EC1">
                <wp:simplePos x="0" y="0"/>
                <wp:positionH relativeFrom="column">
                  <wp:posOffset>571500</wp:posOffset>
                </wp:positionH>
                <wp:positionV relativeFrom="paragraph">
                  <wp:posOffset>84455</wp:posOffset>
                </wp:positionV>
                <wp:extent cx="3200400" cy="457200"/>
                <wp:effectExtent l="76200" t="7620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457200"/>
                        </a:xfrm>
                        <a:prstGeom prst="rect">
                          <a:avLst/>
                        </a:prstGeom>
                        <a:solidFill>
                          <a:srgbClr val="FFFFFF"/>
                        </a:solidFill>
                        <a:ln>
                          <a:noFill/>
                        </a:ln>
                        <a:effectLst>
                          <a:outerShdw dist="107763" dir="135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4552B503" w14:textId="77777777" w:rsidR="00E64B47" w:rsidRDefault="00E64B47" w:rsidP="00F065BA">
                            <w:pPr>
                              <w:rPr>
                                <w:rFonts w:ascii="Verdana" w:hAnsi="Verdana"/>
                                <w:color w:val="0000FF"/>
                                <w:spacing w:val="26"/>
                                <w:w w:val="50"/>
                                <w:sz w:val="48"/>
                                <w:szCs w:val="48"/>
                              </w:rPr>
                            </w:pPr>
                            <w:bookmarkStart w:id="0" w:name="_Hlk14010132"/>
                            <w:bookmarkEnd w:id="0"/>
                            <w:r>
                              <w:rPr>
                                <w:rFonts w:ascii="Verdana" w:hAnsi="Verdana"/>
                                <w:b/>
                                <w:color w:val="0000FF"/>
                                <w:spacing w:val="26"/>
                                <w:w w:val="50"/>
                                <w:sz w:val="48"/>
                                <w:szCs w:val="48"/>
                              </w:rPr>
                              <w:t>LES DOSSIERS DU CDPE93.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3B12C" id="Rectangle 3" o:spid="_x0000_s1026" style="position:absolute;margin-left:45pt;margin-top:6.65pt;width:252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" stroked="f">
                <v:shadow on="t" opacity=".5" offset="-6pt,-6pt"/>
                <v:textbox>
                  <w:txbxContent>
                    <w:p w14:paraId="4552B503" w14:textId="77777777" w:rsidR="00E64B47" w:rsidRDefault="00E64B47" w:rsidP="00F065BA">
                      <w:pPr>
                        <w:rPr>
                          <w:rFonts w:ascii="Verdana" w:hAnsi="Verdana"/>
                          <w:color w:val="0000FF"/>
                          <w:spacing w:val="26"/>
                          <w:w w:val="50"/>
                          <w:sz w:val="48"/>
                          <w:szCs w:val="48"/>
                        </w:rPr>
                      </w:pPr>
                      <w:bookmarkStart w:id="1" w:name="_Hlk14010132"/>
                      <w:bookmarkEnd w:id="1"/>
                      <w:r>
                        <w:rPr>
                          <w:rFonts w:ascii="Verdana" w:hAnsi="Verdana"/>
                          <w:b/>
                          <w:color w:val="0000FF"/>
                          <w:spacing w:val="26"/>
                          <w:w w:val="50"/>
                          <w:sz w:val="48"/>
                          <w:szCs w:val="48"/>
                        </w:rPr>
                        <w:t>LES DOSSIERS DU CDPE93.</w:t>
                      </w:r>
                    </w:p>
                  </w:txbxContent>
                </v:textbox>
              </v:rect>
            </w:pict>
          </mc:Fallback>
        </mc:AlternateContent>
      </w:r>
      <w:r>
        <w:rPr>
          <w:rFonts w:ascii="Verdana" w:hAnsi="Verdana"/>
          <w:b/>
        </w:rPr>
        <w:t xml:space="preserve">      </w:t>
      </w:r>
    </w:p>
    <w:p w14:paraId="039CBBDB" w14:textId="77777777" w:rsidR="00F065BA" w:rsidRDefault="00F065BA" w:rsidP="00F065BA">
      <w:pPr>
        <w:rPr>
          <w:rFonts w:ascii="Verdana" w:hAnsi="Verdana"/>
          <w:b/>
        </w:rPr>
      </w:pPr>
      <w:r>
        <w:rPr>
          <w:rFonts w:ascii="Verdana" w:hAnsi="Verdana"/>
          <w:b/>
        </w:rPr>
        <w:t xml:space="preserve">      </w:t>
      </w:r>
    </w:p>
    <w:p w14:paraId="2EDF6A98" w14:textId="77777777" w:rsidR="00F065BA" w:rsidRDefault="00F065BA" w:rsidP="00F065BA">
      <w:pPr>
        <w:rPr>
          <w:rFonts w:ascii="Verdana" w:hAnsi="Verdana"/>
          <w:b/>
        </w:rPr>
      </w:pPr>
      <w:r>
        <w:rPr>
          <w:rFonts w:ascii="Verdana" w:hAnsi="Verdana"/>
          <w:b/>
        </w:rPr>
        <w:t xml:space="preserve">      </w:t>
      </w:r>
    </w:p>
    <w:p w14:paraId="4C091F3C" w14:textId="77777777" w:rsidR="00F065BA" w:rsidRDefault="00F065BA" w:rsidP="00F065BA">
      <w:pPr>
        <w:ind w:left="708"/>
        <w:rPr>
          <w:rFonts w:ascii="Arial" w:hAnsi="Arial" w:cs="Arial"/>
          <w:b/>
          <w:color w:val="0000FF"/>
          <w:spacing w:val="100"/>
          <w:sz w:val="60"/>
          <w:szCs w:val="60"/>
        </w:rPr>
      </w:pPr>
      <w:r>
        <w:rPr>
          <w:rFonts w:ascii="Arial" w:hAnsi="Arial" w:cs="Arial"/>
          <w:b/>
          <w:color w:val="0000FF"/>
          <w:spacing w:val="100"/>
          <w:sz w:val="72"/>
          <w:szCs w:val="72"/>
        </w:rPr>
        <w:t>LES ELECTIONS</w:t>
      </w:r>
      <w:r w:rsidRPr="009F589B">
        <w:rPr>
          <w:rFonts w:ascii="Arial" w:hAnsi="Arial" w:cs="Arial"/>
          <w:b/>
          <w:color w:val="0000FF"/>
          <w:spacing w:val="100"/>
          <w:sz w:val="72"/>
          <w:szCs w:val="72"/>
        </w:rPr>
        <w:t xml:space="preserve"> 20</w:t>
      </w:r>
      <w:r>
        <w:rPr>
          <w:rFonts w:ascii="Arial" w:hAnsi="Arial" w:cs="Arial"/>
          <w:b/>
          <w:color w:val="0000FF"/>
          <w:spacing w:val="100"/>
          <w:sz w:val="72"/>
          <w:szCs w:val="72"/>
        </w:rPr>
        <w:t>20</w:t>
      </w:r>
    </w:p>
    <w:p w14:paraId="15002EB8" w14:textId="77777777" w:rsidR="00F065BA" w:rsidRPr="009F589B" w:rsidRDefault="00F065BA" w:rsidP="00F065BA">
      <w:pPr>
        <w:ind w:left="1920"/>
        <w:rPr>
          <w:rFonts w:ascii="Verdana" w:hAnsi="Verdana" w:cs="Verdana"/>
          <w:b/>
          <w:bCs/>
          <w:color w:val="008000"/>
          <w:sz w:val="32"/>
          <w:szCs w:val="32"/>
        </w:rPr>
      </w:pPr>
      <w:r w:rsidRPr="009F589B">
        <w:rPr>
          <w:rFonts w:ascii="Verdana" w:hAnsi="Verdana" w:cs="Verdana"/>
          <w:b/>
          <w:bCs/>
          <w:color w:val="008000"/>
          <w:sz w:val="32"/>
          <w:szCs w:val="32"/>
        </w:rPr>
        <w:t xml:space="preserve">Des Représentants des Parents d’Élèves </w:t>
      </w:r>
    </w:p>
    <w:p w14:paraId="430D0E3A" w14:textId="77777777" w:rsidR="00F065BA" w:rsidRPr="009F589B" w:rsidRDefault="00F065BA" w:rsidP="00F065BA">
      <w:pPr>
        <w:ind w:left="1920"/>
        <w:rPr>
          <w:rFonts w:ascii="Verdana" w:hAnsi="Verdana" w:cs="Verdana"/>
          <w:b/>
          <w:bCs/>
          <w:color w:val="008000"/>
          <w:sz w:val="32"/>
          <w:szCs w:val="32"/>
        </w:rPr>
      </w:pPr>
      <w:r>
        <w:rPr>
          <w:rFonts w:ascii="Verdana" w:hAnsi="Verdana" w:cs="Verdana"/>
          <w:b/>
          <w:bCs/>
          <w:color w:val="008000"/>
          <w:sz w:val="32"/>
          <w:szCs w:val="32"/>
        </w:rPr>
        <w:t>d</w:t>
      </w:r>
      <w:r w:rsidRPr="009F589B">
        <w:rPr>
          <w:rFonts w:ascii="Verdana" w:hAnsi="Verdana" w:cs="Verdana"/>
          <w:b/>
          <w:bCs/>
          <w:color w:val="008000"/>
          <w:sz w:val="32"/>
          <w:szCs w:val="32"/>
        </w:rPr>
        <w:t>es écoles publiques de Seine-Saint-Denis</w:t>
      </w:r>
    </w:p>
    <w:p w14:paraId="66E7A88D" w14:textId="77777777" w:rsidR="00F065BA" w:rsidRPr="009F589B" w:rsidRDefault="00F065BA" w:rsidP="00F065BA">
      <w:pPr>
        <w:ind w:left="1920"/>
        <w:rPr>
          <w:rFonts w:ascii="Verdana" w:hAnsi="Verdana" w:cs="Verdana"/>
          <w:color w:val="008000"/>
          <w:sz w:val="32"/>
          <w:szCs w:val="32"/>
        </w:rPr>
      </w:pPr>
    </w:p>
    <w:p w14:paraId="603A0F20" w14:textId="77777777" w:rsidR="00F065BA" w:rsidRPr="009F589B" w:rsidRDefault="00F065BA" w:rsidP="00F065BA">
      <w:pPr>
        <w:ind w:left="709"/>
        <w:rPr>
          <w:rFonts w:ascii="Verdana" w:hAnsi="Verdana" w:cs="Verdana"/>
          <w:b/>
          <w:color w:val="008000"/>
          <w:sz w:val="28"/>
          <w:szCs w:val="28"/>
        </w:rPr>
      </w:pPr>
      <w:r w:rsidRPr="009F589B">
        <w:rPr>
          <w:rFonts w:ascii="Verdana" w:hAnsi="Verdana" w:cs="Verdana"/>
          <w:b/>
          <w:color w:val="008000"/>
          <w:sz w:val="28"/>
          <w:szCs w:val="28"/>
        </w:rPr>
        <w:t>1</w:t>
      </w:r>
      <w:r>
        <w:rPr>
          <w:rFonts w:ascii="Verdana" w:hAnsi="Verdana" w:cs="Verdana"/>
          <w:b/>
          <w:color w:val="008000"/>
          <w:sz w:val="28"/>
          <w:szCs w:val="28"/>
        </w:rPr>
        <w:t>-</w:t>
      </w:r>
      <w:r w:rsidRPr="009F589B">
        <w:rPr>
          <w:rFonts w:ascii="Verdana" w:hAnsi="Verdana" w:cs="Verdana"/>
          <w:b/>
          <w:color w:val="008000"/>
          <w:sz w:val="28"/>
          <w:szCs w:val="28"/>
        </w:rPr>
        <w:t>Dossier pour le 1</w:t>
      </w:r>
      <w:r w:rsidRPr="009F589B">
        <w:rPr>
          <w:rFonts w:ascii="Verdana" w:hAnsi="Verdana" w:cs="Verdana"/>
          <w:b/>
          <w:color w:val="008000"/>
          <w:sz w:val="28"/>
          <w:szCs w:val="28"/>
          <w:vertAlign w:val="superscript"/>
        </w:rPr>
        <w:t>er</w:t>
      </w:r>
      <w:r w:rsidRPr="009F589B">
        <w:rPr>
          <w:rFonts w:ascii="Verdana" w:hAnsi="Verdana" w:cs="Verdana"/>
          <w:b/>
          <w:color w:val="008000"/>
          <w:sz w:val="28"/>
          <w:szCs w:val="28"/>
        </w:rPr>
        <w:t xml:space="preserve"> degré.(Maternelle et </w:t>
      </w:r>
      <w:r>
        <w:rPr>
          <w:rFonts w:ascii="Verdana" w:hAnsi="Verdana" w:cs="Verdana"/>
          <w:b/>
          <w:color w:val="008000"/>
          <w:sz w:val="28"/>
          <w:szCs w:val="28"/>
        </w:rPr>
        <w:t>E</w:t>
      </w:r>
      <w:r w:rsidRPr="009F589B">
        <w:rPr>
          <w:rFonts w:ascii="Verdana" w:hAnsi="Verdana" w:cs="Verdana"/>
          <w:b/>
          <w:color w:val="008000"/>
          <w:sz w:val="28"/>
          <w:szCs w:val="28"/>
        </w:rPr>
        <w:t>lémentaire)</w:t>
      </w:r>
    </w:p>
    <w:p w14:paraId="2E6319AA" w14:textId="77777777" w:rsidR="00F065BA" w:rsidRPr="009F589B" w:rsidRDefault="00F065BA" w:rsidP="00F065BA">
      <w:pPr>
        <w:ind w:left="709"/>
        <w:rPr>
          <w:rFonts w:ascii="Verdana" w:hAnsi="Verdana" w:cs="Verdana"/>
          <w:b/>
          <w:color w:val="008000"/>
          <w:sz w:val="28"/>
          <w:szCs w:val="28"/>
        </w:rPr>
      </w:pPr>
      <w:r w:rsidRPr="009F589B">
        <w:rPr>
          <w:rFonts w:ascii="Verdana" w:hAnsi="Verdana" w:cs="Verdana"/>
          <w:b/>
          <w:color w:val="008000"/>
          <w:sz w:val="28"/>
          <w:szCs w:val="28"/>
        </w:rPr>
        <w:t>2</w:t>
      </w:r>
      <w:r>
        <w:rPr>
          <w:rFonts w:ascii="Verdana" w:hAnsi="Verdana" w:cs="Verdana"/>
          <w:b/>
          <w:color w:val="008000"/>
          <w:sz w:val="28"/>
          <w:szCs w:val="28"/>
        </w:rPr>
        <w:t>-</w:t>
      </w:r>
      <w:r w:rsidRPr="009F589B">
        <w:rPr>
          <w:rFonts w:ascii="Verdana" w:hAnsi="Verdana" w:cs="Verdana"/>
          <w:b/>
          <w:color w:val="008000"/>
          <w:sz w:val="28"/>
          <w:szCs w:val="28"/>
        </w:rPr>
        <w:t>Dossier pour le 2</w:t>
      </w:r>
      <w:r w:rsidRPr="009F589B">
        <w:rPr>
          <w:rFonts w:ascii="Verdana" w:hAnsi="Verdana" w:cs="Verdana"/>
          <w:b/>
          <w:color w:val="008000"/>
          <w:sz w:val="28"/>
          <w:szCs w:val="28"/>
          <w:vertAlign w:val="superscript"/>
        </w:rPr>
        <w:t>nd</w:t>
      </w:r>
      <w:r w:rsidRPr="009F589B">
        <w:rPr>
          <w:rFonts w:ascii="Verdana" w:hAnsi="Verdana" w:cs="Verdana"/>
          <w:b/>
          <w:color w:val="008000"/>
          <w:sz w:val="28"/>
          <w:szCs w:val="28"/>
        </w:rPr>
        <w:t xml:space="preserve"> degré.</w:t>
      </w:r>
      <w:r>
        <w:rPr>
          <w:noProof/>
          <w:color w:val="008000"/>
          <w:sz w:val="22"/>
          <w:szCs w:val="22"/>
          <w:lang w:eastAsia="fr-FR"/>
        </w:rPr>
        <mc:AlternateContent>
          <mc:Choice Requires="wps">
            <w:drawing>
              <wp:anchor distT="0" distB="0" distL="114300" distR="114300" simplePos="0" relativeHeight="251659264" behindDoc="0" locked="0" layoutInCell="1" allowOverlap="1" wp14:anchorId="73572DAC" wp14:editId="72801E56">
                <wp:simplePos x="0" y="0"/>
                <wp:positionH relativeFrom="column">
                  <wp:posOffset>3884930</wp:posOffset>
                </wp:positionH>
                <wp:positionV relativeFrom="paragraph">
                  <wp:posOffset>972820</wp:posOffset>
                </wp:positionV>
                <wp:extent cx="45085" cy="6985"/>
                <wp:effectExtent l="0" t="2540" r="3175" b="0"/>
                <wp:wrapTight wrapText="bothSides">
                  <wp:wrapPolygon edited="0">
                    <wp:start x="0" y="0"/>
                    <wp:lineTo x="21600" y="0"/>
                    <wp:lineTo x="21600" y="21600"/>
                    <wp:lineTo x="0" y="21600"/>
                    <wp:lineTo x="0" y="0"/>
                  </wp:wrapPolygon>
                </wp:wrapTight>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AE348" w14:textId="77777777" w:rsidR="00E64B47" w:rsidRPr="007A6EA6" w:rsidRDefault="00E64B47" w:rsidP="00F065BA">
                            <w:pPr>
                              <w:rPr>
                                <w:b/>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572DAC" id="_x0000_t202" coordsize="21600,21600" o:spt="202" path="m,l,21600r21600,l21600,xe">
                <v:stroke joinstyle="miter"/>
                <v:path gradientshapeok="t" o:connecttype="rect"/>
              </v:shapetype>
              <v:shape id="Zone de texte 2" o:spid="_x0000_s1027" type="#_x0000_t202" style="position:absolute;left:0;text-align:left;margin-left:305.9pt;margin-top:76.6pt;width:3.55pt;height:.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" filled="f" stroked="f">
                <v:textbox inset=",7.2pt,,7.2pt">
                  <w:txbxContent>
                    <w:p w14:paraId="726AE348" w14:textId="77777777" w:rsidR="00E64B47" w:rsidRPr="007A6EA6" w:rsidRDefault="00E64B47" w:rsidP="00F065BA">
                      <w:pPr>
                        <w:rPr>
                          <w:b/>
                        </w:rPr>
                      </w:pPr>
                    </w:p>
                  </w:txbxContent>
                </v:textbox>
                <w10:wrap type="tight"/>
              </v:shape>
            </w:pict>
          </mc:Fallback>
        </mc:AlternateContent>
      </w:r>
      <w:r w:rsidRPr="009F589B">
        <w:rPr>
          <w:rFonts w:ascii="Verdana" w:hAnsi="Verdana" w:cs="Verdana"/>
          <w:b/>
          <w:color w:val="008000"/>
          <w:sz w:val="28"/>
          <w:szCs w:val="28"/>
        </w:rPr>
        <w:t>(Collège et Lycée)</w:t>
      </w:r>
    </w:p>
    <w:p w14:paraId="0C70B5BF" w14:textId="10BCD21B" w:rsidR="00F065BA" w:rsidRDefault="00F065BA"/>
    <w:p w14:paraId="36D4FE45" w14:textId="242B7A34" w:rsidR="00F065BA" w:rsidRDefault="00F065BA"/>
    <w:p w14:paraId="32FBEE44" w14:textId="2B8DA9B5" w:rsidR="00E64B47" w:rsidRDefault="00E64B47"/>
    <w:p w14:paraId="080E0219" w14:textId="0D83FC0B" w:rsidR="00E64B47" w:rsidRDefault="00E64B47" w:rsidP="00E64B47">
      <w:pPr>
        <w:jc w:val="center"/>
        <w:rPr>
          <w:rFonts w:ascii="Arial" w:hAnsi="Arial" w:cs="Arial"/>
          <w:b/>
          <w:bCs/>
          <w:sz w:val="32"/>
          <w:szCs w:val="32"/>
        </w:rPr>
      </w:pPr>
      <w:r>
        <w:br w:type="page"/>
      </w:r>
      <w:r w:rsidRPr="00E64B47">
        <w:rPr>
          <w:rFonts w:ascii="Arial" w:hAnsi="Arial" w:cs="Arial"/>
          <w:b/>
          <w:bCs/>
          <w:sz w:val="32"/>
          <w:szCs w:val="32"/>
        </w:rPr>
        <w:lastRenderedPageBreak/>
        <w:t xml:space="preserve">Le Mot des Présidentes </w:t>
      </w:r>
    </w:p>
    <w:p w14:paraId="1B68E447" w14:textId="77777777" w:rsidR="00E64B47" w:rsidRPr="00E64B47" w:rsidRDefault="00E64B47" w:rsidP="00E64B47">
      <w:pPr>
        <w:jc w:val="center"/>
        <w:rPr>
          <w:rFonts w:ascii="Arial" w:hAnsi="Arial" w:cs="Arial"/>
          <w:b/>
          <w:bCs/>
        </w:rPr>
      </w:pPr>
    </w:p>
    <w:p w14:paraId="455BCD60" w14:textId="13002812" w:rsidR="00E64B47" w:rsidRPr="00E64B47" w:rsidRDefault="00E64B47" w:rsidP="00E64B47">
      <w:pPr>
        <w:jc w:val="center"/>
        <w:rPr>
          <w:rFonts w:ascii="Arial" w:hAnsi="Arial" w:cs="Arial"/>
          <w:b/>
          <w:bCs/>
          <w:sz w:val="32"/>
          <w:szCs w:val="32"/>
        </w:rPr>
      </w:pPr>
      <w:r w:rsidRPr="00E64B47">
        <w:rPr>
          <w:rFonts w:ascii="Arial" w:hAnsi="Arial" w:cs="Arial"/>
          <w:b/>
          <w:bCs/>
          <w:sz w:val="32"/>
          <w:szCs w:val="32"/>
        </w:rPr>
        <w:t>Assoir notre légitimité à tous,</w:t>
      </w:r>
    </w:p>
    <w:p w14:paraId="04F41841" w14:textId="77777777" w:rsidR="00E64B47" w:rsidRPr="00E64B47" w:rsidRDefault="00E64B47" w:rsidP="00E64B47">
      <w:pPr>
        <w:jc w:val="center"/>
        <w:rPr>
          <w:rFonts w:ascii="Arial" w:hAnsi="Arial" w:cs="Arial"/>
        </w:rPr>
      </w:pPr>
    </w:p>
    <w:p w14:paraId="6DE2B69C" w14:textId="220A26B3" w:rsidR="00E64B47" w:rsidRDefault="00E64B47" w:rsidP="00E64B47">
      <w:pPr>
        <w:jc w:val="both"/>
        <w:rPr>
          <w:rFonts w:ascii="Arial" w:hAnsi="Arial" w:cs="Arial"/>
        </w:rPr>
      </w:pPr>
      <w:r w:rsidRPr="00E64B47">
        <w:rPr>
          <w:rFonts w:ascii="Arial" w:hAnsi="Arial" w:cs="Arial"/>
        </w:rPr>
        <w:t>Les élections sont chaque année un moment important de notre calendrier car le nombre de nos élus et le taux de participation fondent notre représentativité et notre légitimé. C’est ce qui nous transforme de parent engagé en parent représentatif à qui l’institution doit accorder, parfois à son corps défendant, une place autour de la table.</w:t>
      </w:r>
    </w:p>
    <w:p w14:paraId="7A7B6FA0" w14:textId="77777777" w:rsidR="00E64B47" w:rsidRPr="00E64B47" w:rsidRDefault="00E64B47" w:rsidP="00E64B47">
      <w:pPr>
        <w:jc w:val="both"/>
        <w:rPr>
          <w:rFonts w:ascii="Arial" w:hAnsi="Arial" w:cs="Arial"/>
        </w:rPr>
      </w:pPr>
    </w:p>
    <w:p w14:paraId="2D847D9A" w14:textId="6C763BB7" w:rsidR="00E64B47" w:rsidRDefault="00E64B47" w:rsidP="00E64B47">
      <w:pPr>
        <w:jc w:val="both"/>
        <w:rPr>
          <w:rFonts w:ascii="Arial" w:hAnsi="Arial" w:cs="Arial"/>
        </w:rPr>
      </w:pPr>
      <w:r w:rsidRPr="00E64B47">
        <w:rPr>
          <w:rFonts w:ascii="Arial" w:hAnsi="Arial" w:cs="Arial"/>
        </w:rPr>
        <w:t>L’enjeu est de taille. Il y a plus de 15 millions d’électeurs, près de 250 000 élus et la FCPE est la première fédération de France. Rien n’est pourtant acquis. Les listes indépendantes, souvent encouragées par les directions d’établissement se multiplient. Sans assise nationale, elles sont vite limitées à un traitement local des problématiques sans pouvoir les contextualiser. Notre tradition est ancrée dans le terrain pour être au plus près des familles mais elle s’enrichit de l’expérience de tous les conseils locaux qui la composent et d’une histoire riche de plusieurs générations de parents qui se passent le témoin depuis 70 ans.</w:t>
      </w:r>
    </w:p>
    <w:p w14:paraId="0EDDDF95" w14:textId="77777777" w:rsidR="00E64B47" w:rsidRPr="00E64B47" w:rsidRDefault="00E64B47" w:rsidP="00E64B47">
      <w:pPr>
        <w:jc w:val="both"/>
        <w:rPr>
          <w:rFonts w:ascii="Arial" w:hAnsi="Arial" w:cs="Arial"/>
        </w:rPr>
      </w:pPr>
    </w:p>
    <w:p w14:paraId="4ED34B65" w14:textId="70D71398" w:rsidR="00E64B47" w:rsidRDefault="00E64B47" w:rsidP="00E64B47">
      <w:pPr>
        <w:jc w:val="both"/>
        <w:rPr>
          <w:rFonts w:ascii="Arial" w:hAnsi="Arial" w:cs="Arial"/>
        </w:rPr>
      </w:pPr>
      <w:r w:rsidRPr="00E64B47">
        <w:rPr>
          <w:rFonts w:ascii="Arial" w:hAnsi="Arial" w:cs="Arial"/>
        </w:rPr>
        <w:t>L’organisation des élections est aussi une façon de prendre la mesure de votre école, collège ou lycée. Elle nécessite d’avoir un contact avec le chef d’établissement qui est souvent révélateur du type de relations qu’elle ou il voudra entretenir avec les parents. C’est aussi une occasion à ne pas manquer pour entrer en relation avec le plus grand nombre de parents possible à la fois, pour valoriser l’élection, pour leur faire découvrir le fonctionnent de l’établissement et pour mettre en valeur les actions que vous avez ou allez mener. Tout comme votre réunion de rentrée cela vous permet d’identifier de futurs adhérents ou sympathisants.</w:t>
      </w:r>
    </w:p>
    <w:p w14:paraId="06179E77" w14:textId="77777777" w:rsidR="00E64B47" w:rsidRPr="00E64B47" w:rsidRDefault="00E64B47" w:rsidP="00E64B47">
      <w:pPr>
        <w:jc w:val="both"/>
        <w:rPr>
          <w:rFonts w:ascii="Arial" w:hAnsi="Arial" w:cs="Arial"/>
        </w:rPr>
      </w:pPr>
    </w:p>
    <w:p w14:paraId="1B00425A" w14:textId="5326F29A" w:rsidR="00E64B47" w:rsidRDefault="00E64B47" w:rsidP="00E64B47">
      <w:pPr>
        <w:jc w:val="both"/>
        <w:rPr>
          <w:rFonts w:ascii="Arial" w:hAnsi="Arial" w:cs="Arial"/>
        </w:rPr>
      </w:pPr>
      <w:r w:rsidRPr="00E64B47">
        <w:rPr>
          <w:rFonts w:ascii="Arial" w:hAnsi="Arial" w:cs="Arial"/>
        </w:rPr>
        <w:t>Les élections répondent à des règles précises pas toujours bien connues des chefs d’établissement. Ce petit vadémécum a pour objectif de vous aider à les organiser. Vous y trouverez des précisions sur les différentes démarches, le calendrier et des modèles de profession de foi à adapter à vos préoccupations locales.</w:t>
      </w:r>
    </w:p>
    <w:p w14:paraId="1835E0B4" w14:textId="77777777" w:rsidR="00E64B47" w:rsidRPr="00E64B47" w:rsidRDefault="00E64B47" w:rsidP="00E64B47">
      <w:pPr>
        <w:jc w:val="both"/>
        <w:rPr>
          <w:rFonts w:ascii="Arial" w:hAnsi="Arial" w:cs="Arial"/>
        </w:rPr>
      </w:pPr>
    </w:p>
    <w:p w14:paraId="73FE364E" w14:textId="77777777" w:rsidR="00E64B47" w:rsidRPr="00E64B47" w:rsidRDefault="00E64B47" w:rsidP="00E64B47">
      <w:pPr>
        <w:jc w:val="both"/>
        <w:rPr>
          <w:rFonts w:ascii="Arial" w:hAnsi="Arial" w:cs="Arial"/>
        </w:rPr>
      </w:pPr>
      <w:r w:rsidRPr="00E64B47">
        <w:rPr>
          <w:rFonts w:ascii="Arial" w:hAnsi="Arial" w:cs="Arial"/>
        </w:rPr>
        <w:t>Pour ceux d’entre vous dont c’est la première campagne, comme pour les vétérans vous y trouverez les dernières mises à jour. Depuis l’an dernier il est possible de se limiter au vote par correspondance. Pour cela il faut une décision du conseil d’école ou du conseil d’administration. Si votre chef d’établissement veut l’imposer, vérifiez que c’est bien le cas.  Le vote à l’urne est important pour augmenter le taux de participation, amener les parents dans l’établissement et avoir un contact direct avec eux. Une décision prise en conseil (il faut que cela figure dans un compte rendu) s’impose jusqu’à une nouvelle décision de conseil. Si cette année, en raison de la crise sanitaire vous prenez cette option lors d’un conseil extraordinaire, demander à la limiter aux scrutin 2020 cela permettra de prendre en compte l’évolution du contexte.</w:t>
      </w:r>
    </w:p>
    <w:p w14:paraId="7A7656B4" w14:textId="65FA1C4D" w:rsidR="00E64B47" w:rsidRDefault="00E64B47" w:rsidP="00E64B47">
      <w:pPr>
        <w:jc w:val="both"/>
        <w:rPr>
          <w:rFonts w:ascii="Arial" w:hAnsi="Arial" w:cs="Arial"/>
        </w:rPr>
      </w:pPr>
      <w:r w:rsidRPr="00E64B47">
        <w:rPr>
          <w:rFonts w:ascii="Arial" w:hAnsi="Arial" w:cs="Arial"/>
        </w:rPr>
        <w:t>Le conseil départemental est là pour vous aider pour les élections comme le reste de l’année. N’hésitez pas à le contacter.</w:t>
      </w:r>
    </w:p>
    <w:p w14:paraId="471C97AE" w14:textId="77777777" w:rsidR="00E64B47" w:rsidRPr="00E64B47" w:rsidRDefault="00E64B47" w:rsidP="00E64B47">
      <w:pPr>
        <w:jc w:val="both"/>
        <w:rPr>
          <w:rFonts w:ascii="Arial" w:hAnsi="Arial" w:cs="Arial"/>
        </w:rPr>
      </w:pPr>
    </w:p>
    <w:p w14:paraId="28E927B6" w14:textId="77777777" w:rsidR="00E64B47" w:rsidRPr="00E64B47" w:rsidRDefault="00E64B47" w:rsidP="00E64B47">
      <w:pPr>
        <w:jc w:val="both"/>
        <w:rPr>
          <w:rFonts w:ascii="Arial" w:hAnsi="Arial" w:cs="Arial"/>
        </w:rPr>
      </w:pPr>
      <w:r w:rsidRPr="00E64B47">
        <w:rPr>
          <w:rFonts w:ascii="Arial" w:hAnsi="Arial" w:cs="Arial"/>
        </w:rPr>
        <w:t>L’organisation des élections repose sur le bénévolat de tous, dans les écoles, les collèges, les lycées et le conseil départemental. Merci à tous ceux qui s’investissent pour nous donner collectivement les base de la légitimité dont nous avons besoin pur réussir tout le reste.</w:t>
      </w:r>
    </w:p>
    <w:p w14:paraId="4159C2A9" w14:textId="452144DB" w:rsidR="00F065BA" w:rsidRPr="00E64B47" w:rsidRDefault="00E64B47" w:rsidP="00E64B47">
      <w:pPr>
        <w:jc w:val="both"/>
        <w:rPr>
          <w:rFonts w:ascii="Arial" w:hAnsi="Arial" w:cs="Arial"/>
        </w:rPr>
      </w:pPr>
      <w:r w:rsidRPr="00E64B47">
        <w:rPr>
          <w:rFonts w:ascii="Arial" w:hAnsi="Arial" w:cs="Arial"/>
        </w:rPr>
        <w:t>Bonnes élections à tous.</w:t>
      </w:r>
    </w:p>
    <w:p w14:paraId="4F192C5E" w14:textId="13C7F774" w:rsidR="00E64B47" w:rsidRDefault="00E64B47"/>
    <w:p w14:paraId="1849A423" w14:textId="23DB6A20" w:rsidR="00E64B47" w:rsidRDefault="00E64B47" w:rsidP="00E64B47">
      <w:pPr>
        <w:jc w:val="center"/>
        <w:rPr>
          <w:rFonts w:ascii="Arial" w:hAnsi="Arial" w:cs="Arial"/>
        </w:rPr>
      </w:pPr>
      <w:r w:rsidRPr="00E64B47">
        <w:rPr>
          <w:rFonts w:ascii="Arial" w:hAnsi="Arial" w:cs="Arial"/>
        </w:rPr>
        <w:t xml:space="preserve">Anne Pieter </w:t>
      </w:r>
      <w:r>
        <w:rPr>
          <w:rFonts w:ascii="Arial" w:hAnsi="Arial" w:cs="Arial"/>
        </w:rPr>
        <w:t xml:space="preserve">et </w:t>
      </w:r>
      <w:proofErr w:type="spellStart"/>
      <w:r>
        <w:rPr>
          <w:rFonts w:ascii="Arial" w:hAnsi="Arial" w:cs="Arial"/>
        </w:rPr>
        <w:t>Alixe</w:t>
      </w:r>
      <w:proofErr w:type="spellEnd"/>
      <w:r>
        <w:rPr>
          <w:rFonts w:ascii="Arial" w:hAnsi="Arial" w:cs="Arial"/>
        </w:rPr>
        <w:t xml:space="preserve"> Rivière</w:t>
      </w:r>
    </w:p>
    <w:p w14:paraId="71AF7291" w14:textId="4B47986F" w:rsidR="00E64B47" w:rsidRPr="00E64B47" w:rsidRDefault="00E64B47" w:rsidP="00E64B47">
      <w:pPr>
        <w:jc w:val="center"/>
        <w:rPr>
          <w:rFonts w:ascii="Arial" w:hAnsi="Arial" w:cs="Arial"/>
        </w:rPr>
      </w:pPr>
      <w:r>
        <w:rPr>
          <w:rFonts w:ascii="Arial" w:hAnsi="Arial" w:cs="Arial"/>
        </w:rPr>
        <w:t>Coprésidentes du CDPE 93</w:t>
      </w:r>
    </w:p>
    <w:p w14:paraId="53F11FC0" w14:textId="645BDC4B" w:rsidR="00E64B47" w:rsidRDefault="00E64B47" w:rsidP="00E64B47">
      <w:pPr>
        <w:suppressAutoHyphens w:val="0"/>
        <w:spacing w:after="160" w:line="259" w:lineRule="auto"/>
      </w:pPr>
      <w:r>
        <w:br w:type="page"/>
      </w:r>
    </w:p>
    <w:p w14:paraId="4E362F25" w14:textId="7A37DAA8" w:rsidR="00F065BA" w:rsidRDefault="00E92E66" w:rsidP="00F065BA">
      <w:pPr>
        <w:suppressAutoHyphens w:val="0"/>
        <w:rPr>
          <w:rFonts w:ascii="Mistral" w:hAnsi="Mistral" w:cs="Gautami"/>
          <w:color w:val="FF0000"/>
          <w:sz w:val="52"/>
          <w:szCs w:val="52"/>
        </w:rPr>
      </w:pPr>
      <w:r>
        <w:rPr>
          <w:rFonts w:ascii="Mistral" w:hAnsi="Mistral" w:cs="Gautami"/>
          <w:noProof/>
          <w:sz w:val="56"/>
          <w:szCs w:val="56"/>
        </w:rPr>
        <w:lastRenderedPageBreak/>
        <mc:AlternateContent>
          <mc:Choice Requires="wps">
            <w:drawing>
              <wp:anchor distT="0" distB="0" distL="114300" distR="114300" simplePos="0" relativeHeight="251662336" behindDoc="1" locked="0" layoutInCell="1" allowOverlap="1" wp14:anchorId="209BEB02" wp14:editId="01338914">
                <wp:simplePos x="0" y="0"/>
                <wp:positionH relativeFrom="column">
                  <wp:posOffset>47625</wp:posOffset>
                </wp:positionH>
                <wp:positionV relativeFrom="paragraph">
                  <wp:posOffset>135255</wp:posOffset>
                </wp:positionV>
                <wp:extent cx="3856355" cy="5486400"/>
                <wp:effectExtent l="19050" t="19050" r="29845" b="57150"/>
                <wp:wrapNone/>
                <wp:docPr id="5" name="Organigramme : Alternativ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6355" cy="5486400"/>
                        </a:xfrm>
                        <a:prstGeom prst="flowChartAlternateProcess">
                          <a:avLst/>
                        </a:prstGeom>
                        <a:noFill/>
                        <a:ln w="38227" cap="sq">
                          <a:solidFill>
                            <a:srgbClr val="0070C0"/>
                          </a:solidFill>
                          <a:miter lim="800000"/>
                          <a:headEnd/>
                          <a:tailEnd/>
                        </a:ln>
                        <a:effectLst>
                          <a:outerShdw dist="25631" dir="3633274" algn="ctr" rotWithShape="0">
                            <a:srgbClr val="3F3151">
                              <a:alpha val="50027"/>
                            </a:srgbClr>
                          </a:outerShdw>
                        </a:effectLst>
                      </wps:spPr>
                      <wps:txbx>
                        <w:txbxContent>
                          <w:p w14:paraId="67792AFB" w14:textId="77777777" w:rsidR="00E64B47" w:rsidRDefault="00E64B47" w:rsidP="00F065BA">
                            <w:pPr>
                              <w:jc w:val="center"/>
                            </w:pPr>
                          </w:p>
                          <w:p w14:paraId="2E72D26D" w14:textId="77777777" w:rsidR="00E64B47" w:rsidRPr="00E1114E" w:rsidRDefault="00E64B47" w:rsidP="00F065BA">
                            <w:pPr>
                              <w:jc w:val="center"/>
                              <w:rPr>
                                <w:rFonts w:ascii="Verdana" w:hAnsi="Verdana" w:cs="Tunga"/>
                                <w:b/>
                                <w:spacing w:val="20"/>
                                <w:sz w:val="40"/>
                                <w:szCs w:val="40"/>
                              </w:rPr>
                            </w:pPr>
                            <w:r w:rsidRPr="00E1114E">
                              <w:rPr>
                                <w:rFonts w:ascii="Verdana" w:hAnsi="Verdana" w:cs="Tunga"/>
                                <w:b/>
                                <w:spacing w:val="20"/>
                                <w:sz w:val="40"/>
                                <w:szCs w:val="40"/>
                              </w:rPr>
                              <w:t xml:space="preserve">PERMANENCE </w:t>
                            </w:r>
                          </w:p>
                          <w:p w14:paraId="05FF6104" w14:textId="77777777" w:rsidR="00E64B47" w:rsidRPr="00E1114E" w:rsidRDefault="00E64B47" w:rsidP="00F065BA">
                            <w:pPr>
                              <w:jc w:val="center"/>
                              <w:rPr>
                                <w:rFonts w:ascii="Verdana" w:hAnsi="Verdana" w:cs="Tunga"/>
                                <w:b/>
                                <w:spacing w:val="20"/>
                                <w:sz w:val="40"/>
                                <w:szCs w:val="40"/>
                              </w:rPr>
                            </w:pPr>
                            <w:r w:rsidRPr="00E1114E">
                              <w:rPr>
                                <w:rFonts w:ascii="Verdana" w:hAnsi="Verdana" w:cs="Tunga"/>
                                <w:b/>
                                <w:spacing w:val="20"/>
                                <w:sz w:val="40"/>
                                <w:szCs w:val="40"/>
                              </w:rPr>
                              <w:t>“</w:t>
                            </w:r>
                            <w:r w:rsidRPr="00E1114E">
                              <w:rPr>
                                <w:rFonts w:ascii="Verdana" w:hAnsi="Verdana" w:cs="Tunga"/>
                                <w:b/>
                                <w:i/>
                                <w:spacing w:val="20"/>
                                <w:sz w:val="40"/>
                                <w:szCs w:val="40"/>
                              </w:rPr>
                              <w:t>FCPE ELECTIONS93</w:t>
                            </w:r>
                            <w:r w:rsidRPr="00E1114E">
                              <w:rPr>
                                <w:rFonts w:ascii="Verdana" w:hAnsi="Verdana" w:cs="Tunga"/>
                                <w:b/>
                                <w:spacing w:val="20"/>
                                <w:sz w:val="40"/>
                                <w:szCs w:val="40"/>
                              </w:rPr>
                              <w:t>”</w:t>
                            </w:r>
                          </w:p>
                          <w:p w14:paraId="31397985" w14:textId="77777777" w:rsidR="00E64B47" w:rsidRPr="00E1114E" w:rsidRDefault="00E64B47" w:rsidP="00F065BA">
                            <w:pPr>
                              <w:jc w:val="center"/>
                              <w:rPr>
                                <w:rFonts w:ascii="Verdana" w:hAnsi="Verdana"/>
                              </w:rPr>
                            </w:pPr>
                          </w:p>
                          <w:p w14:paraId="04F7BD76" w14:textId="77777777" w:rsidR="00E64B47" w:rsidRPr="00E1114E" w:rsidRDefault="00E64B47" w:rsidP="00F065BA">
                            <w:pPr>
                              <w:jc w:val="center"/>
                              <w:rPr>
                                <w:rFonts w:ascii="Verdana" w:hAnsi="Verdana" w:cs="Tunga"/>
                                <w:bCs/>
                                <w:iCs/>
                                <w:sz w:val="36"/>
                                <w:szCs w:val="36"/>
                              </w:rPr>
                            </w:pPr>
                            <w:r w:rsidRPr="00E1114E">
                              <w:rPr>
                                <w:rFonts w:ascii="Verdana" w:hAnsi="Verdana" w:cs="Tunga"/>
                                <w:sz w:val="36"/>
                                <w:szCs w:val="36"/>
                              </w:rPr>
                              <w:t>Une</w:t>
                            </w:r>
                            <w:r w:rsidRPr="00E1114E">
                              <w:rPr>
                                <w:rFonts w:ascii="Verdana" w:hAnsi="Verdana" w:cs="Tunga"/>
                                <w:bCs/>
                                <w:iCs/>
                                <w:sz w:val="36"/>
                                <w:szCs w:val="36"/>
                              </w:rPr>
                              <w:t xml:space="preserve"> permanence téléphonique pendant la durée des élections </w:t>
                            </w:r>
                          </w:p>
                          <w:p w14:paraId="2F2BF8B0" w14:textId="77777777" w:rsidR="00E64B47" w:rsidRPr="00E1114E" w:rsidRDefault="00E64B47" w:rsidP="00F065BA">
                            <w:pPr>
                              <w:jc w:val="center"/>
                              <w:rPr>
                                <w:rFonts w:ascii="Verdana" w:hAnsi="Verdana" w:cs="Tunga"/>
                                <w:bCs/>
                                <w:iCs/>
                                <w:sz w:val="36"/>
                                <w:szCs w:val="36"/>
                              </w:rPr>
                            </w:pPr>
                            <w:r w:rsidRPr="00E1114E">
                              <w:rPr>
                                <w:rFonts w:ascii="Verdana" w:hAnsi="Verdana" w:cs="Tunga"/>
                                <w:bCs/>
                                <w:iCs/>
                                <w:sz w:val="36"/>
                                <w:szCs w:val="36"/>
                              </w:rPr>
                              <w:t xml:space="preserve">est assurée par les « ADMINISTRATEURS » pour obtenir tous </w:t>
                            </w:r>
                          </w:p>
                          <w:p w14:paraId="44F040D8" w14:textId="77777777" w:rsidR="00E64B47" w:rsidRPr="00E1114E" w:rsidRDefault="00E64B47" w:rsidP="00F065BA">
                            <w:pPr>
                              <w:rPr>
                                <w:rFonts w:ascii="Verdana" w:hAnsi="Verdana" w:cs="Tunga"/>
                                <w:bCs/>
                                <w:iCs/>
                                <w:sz w:val="36"/>
                                <w:szCs w:val="36"/>
                              </w:rPr>
                            </w:pPr>
                            <w:r>
                              <w:rPr>
                                <w:rFonts w:ascii="Verdana" w:hAnsi="Verdana" w:cs="Tunga"/>
                                <w:bCs/>
                                <w:iCs/>
                                <w:sz w:val="36"/>
                                <w:szCs w:val="36"/>
                              </w:rPr>
                              <w:t xml:space="preserve">   l</w:t>
                            </w:r>
                            <w:r w:rsidRPr="00E1114E">
                              <w:rPr>
                                <w:rFonts w:ascii="Verdana" w:hAnsi="Verdana" w:cs="Tunga"/>
                                <w:bCs/>
                                <w:iCs/>
                                <w:sz w:val="36"/>
                                <w:szCs w:val="36"/>
                              </w:rPr>
                              <w:t xml:space="preserve">es renseignements et </w:t>
                            </w:r>
                          </w:p>
                          <w:p w14:paraId="4FF46E31" w14:textId="77777777" w:rsidR="00E64B47" w:rsidRPr="00E1114E" w:rsidRDefault="00E64B47" w:rsidP="00F065BA">
                            <w:pPr>
                              <w:jc w:val="center"/>
                              <w:rPr>
                                <w:rFonts w:ascii="Verdana" w:hAnsi="Verdana" w:cs="Tunga"/>
                                <w:bCs/>
                                <w:iCs/>
                                <w:sz w:val="36"/>
                                <w:szCs w:val="36"/>
                              </w:rPr>
                            </w:pPr>
                            <w:r>
                              <w:rPr>
                                <w:rFonts w:ascii="Verdana" w:hAnsi="Verdana" w:cs="Tunga"/>
                                <w:bCs/>
                                <w:iCs/>
                                <w:sz w:val="36"/>
                                <w:szCs w:val="36"/>
                              </w:rPr>
                              <w:t>informations</w:t>
                            </w:r>
                            <w:r w:rsidRPr="00E1114E">
                              <w:rPr>
                                <w:rFonts w:ascii="Verdana" w:hAnsi="Verdana" w:cs="Tunga"/>
                                <w:bCs/>
                                <w:iCs/>
                                <w:sz w:val="36"/>
                                <w:szCs w:val="36"/>
                              </w:rPr>
                              <w:t xml:space="preserve"> utiles.</w:t>
                            </w:r>
                          </w:p>
                          <w:p w14:paraId="6F3431D4" w14:textId="77777777" w:rsidR="00E64B47" w:rsidRPr="00E1114E" w:rsidRDefault="00E64B47" w:rsidP="00F065BA">
                            <w:pPr>
                              <w:rPr>
                                <w:rFonts w:ascii="Verdana" w:hAnsi="Verdana"/>
                                <w:sz w:val="36"/>
                                <w:szCs w:val="36"/>
                              </w:rPr>
                            </w:pPr>
                          </w:p>
                          <w:p w14:paraId="40687EA9" w14:textId="77777777" w:rsidR="00E64B47" w:rsidRPr="00E64B47" w:rsidRDefault="00E64B47" w:rsidP="00F065BA">
                            <w:pPr>
                              <w:jc w:val="center"/>
                              <w:rPr>
                                <w:rFonts w:ascii="Verdana" w:hAnsi="Verdana" w:cs="Tunga"/>
                                <w:bCs/>
                                <w:iCs/>
                                <w:sz w:val="36"/>
                                <w:szCs w:val="36"/>
                              </w:rPr>
                            </w:pPr>
                            <w:r w:rsidRPr="00E64B47">
                              <w:rPr>
                                <w:rFonts w:ascii="Verdana" w:hAnsi="Verdana" w:cs="Tunga"/>
                                <w:bCs/>
                                <w:iCs/>
                                <w:sz w:val="36"/>
                                <w:szCs w:val="36"/>
                                <w:u w:val="single"/>
                              </w:rPr>
                              <w:t>Permanence téléphonique</w:t>
                            </w:r>
                            <w:r w:rsidRPr="00E64B47">
                              <w:rPr>
                                <w:rFonts w:ascii="Verdana" w:hAnsi="Verdana" w:cs="Tunga"/>
                                <w:bCs/>
                                <w:iCs/>
                                <w:sz w:val="36"/>
                                <w:szCs w:val="36"/>
                              </w:rPr>
                              <w:t xml:space="preserve"> :</w:t>
                            </w:r>
                          </w:p>
                          <w:p w14:paraId="03D001EC" w14:textId="5AAD3149" w:rsidR="00E64B47" w:rsidRPr="000C0B6C" w:rsidRDefault="00E64B47" w:rsidP="00F065BA">
                            <w:pPr>
                              <w:jc w:val="center"/>
                              <w:rPr>
                                <w:rFonts w:ascii="Verdana" w:hAnsi="Verdana" w:cs="Tunga"/>
                                <w:bCs/>
                                <w:iCs/>
                                <w:strike/>
                                <w:color w:val="FF0000"/>
                                <w:sz w:val="36"/>
                                <w:szCs w:val="36"/>
                              </w:rPr>
                            </w:pPr>
                            <w:r>
                              <w:rPr>
                                <w:rFonts w:ascii="Verdana" w:hAnsi="Verdana" w:cs="Tunga"/>
                                <w:bCs/>
                                <w:iCs/>
                                <w:color w:val="FF0000"/>
                                <w:sz w:val="36"/>
                                <w:szCs w:val="36"/>
                              </w:rPr>
                              <w:t>06 58 56 16 54</w:t>
                            </w:r>
                          </w:p>
                          <w:p w14:paraId="5DE67D1F" w14:textId="77777777" w:rsidR="00E64B47" w:rsidRPr="000C0B6C" w:rsidRDefault="00E64B47" w:rsidP="00F065BA">
                            <w:pPr>
                              <w:jc w:val="center"/>
                              <w:rPr>
                                <w:rFonts w:ascii="Arial" w:hAnsi="Arial" w:cs="Arial"/>
                              </w:rPr>
                            </w:pPr>
                            <w:r w:rsidRPr="000C0B6C">
                              <w:rPr>
                                <w:rFonts w:ascii="Arial" w:hAnsi="Arial" w:cs="Arial"/>
                              </w:rPr>
                              <w:t>Vous pouvez aussi joindre l’Administrateur départemental en charge de votre ville.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209BEB0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5" o:spid="_x0000_s1028" type="#_x0000_t176" style="position:absolute;margin-left:3.75pt;margin-top:10.65pt;width:303.65pt;height:6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" filled="f" strokecolor="#0070c0" strokeweight="3.01pt">
                <v:stroke endcap="square"/>
                <v:shadow on="t" color="#3f3151" opacity="32785f" offset=".35mm,.62mm"/>
                <v:textbox>
                  <w:txbxContent>
                    <w:p w14:paraId="67792AFB" w14:textId="77777777" w:rsidR="00E64B47" w:rsidRDefault="00E64B47" w:rsidP="00F065BA">
                      <w:pPr>
                        <w:jc w:val="center"/>
                      </w:pPr>
                    </w:p>
                    <w:p w14:paraId="2E72D26D" w14:textId="77777777" w:rsidR="00E64B47" w:rsidRPr="00E1114E" w:rsidRDefault="00E64B47" w:rsidP="00F065BA">
                      <w:pPr>
                        <w:jc w:val="center"/>
                        <w:rPr>
                          <w:rFonts w:ascii="Verdana" w:hAnsi="Verdana" w:cs="Tunga"/>
                          <w:b/>
                          <w:spacing w:val="20"/>
                          <w:sz w:val="40"/>
                          <w:szCs w:val="40"/>
                        </w:rPr>
                      </w:pPr>
                      <w:r w:rsidRPr="00E1114E">
                        <w:rPr>
                          <w:rFonts w:ascii="Verdana" w:hAnsi="Verdana" w:cs="Tunga"/>
                          <w:b/>
                          <w:spacing w:val="20"/>
                          <w:sz w:val="40"/>
                          <w:szCs w:val="40"/>
                        </w:rPr>
                        <w:t xml:space="preserve">PERMANENCE </w:t>
                      </w:r>
                    </w:p>
                    <w:p w14:paraId="05FF6104" w14:textId="77777777" w:rsidR="00E64B47" w:rsidRPr="00E1114E" w:rsidRDefault="00E64B47" w:rsidP="00F065BA">
                      <w:pPr>
                        <w:jc w:val="center"/>
                        <w:rPr>
                          <w:rFonts w:ascii="Verdana" w:hAnsi="Verdana" w:cs="Tunga"/>
                          <w:b/>
                          <w:spacing w:val="20"/>
                          <w:sz w:val="40"/>
                          <w:szCs w:val="40"/>
                        </w:rPr>
                      </w:pPr>
                      <w:r w:rsidRPr="00E1114E">
                        <w:rPr>
                          <w:rFonts w:ascii="Verdana" w:hAnsi="Verdana" w:cs="Tunga"/>
                          <w:b/>
                          <w:spacing w:val="20"/>
                          <w:sz w:val="40"/>
                          <w:szCs w:val="40"/>
                        </w:rPr>
                        <w:t>“</w:t>
                      </w:r>
                      <w:r w:rsidRPr="00E1114E">
                        <w:rPr>
                          <w:rFonts w:ascii="Verdana" w:hAnsi="Verdana" w:cs="Tunga"/>
                          <w:b/>
                          <w:i/>
                          <w:spacing w:val="20"/>
                          <w:sz w:val="40"/>
                          <w:szCs w:val="40"/>
                        </w:rPr>
                        <w:t>FCPE ELECTIONS93</w:t>
                      </w:r>
                      <w:r w:rsidRPr="00E1114E">
                        <w:rPr>
                          <w:rFonts w:ascii="Verdana" w:hAnsi="Verdana" w:cs="Tunga"/>
                          <w:b/>
                          <w:spacing w:val="20"/>
                          <w:sz w:val="40"/>
                          <w:szCs w:val="40"/>
                        </w:rPr>
                        <w:t>”</w:t>
                      </w:r>
                    </w:p>
                    <w:p w14:paraId="31397985" w14:textId="77777777" w:rsidR="00E64B47" w:rsidRPr="00E1114E" w:rsidRDefault="00E64B47" w:rsidP="00F065BA">
                      <w:pPr>
                        <w:jc w:val="center"/>
                        <w:rPr>
                          <w:rFonts w:ascii="Verdana" w:hAnsi="Verdana"/>
                        </w:rPr>
                      </w:pPr>
                    </w:p>
                    <w:p w14:paraId="04F7BD76" w14:textId="77777777" w:rsidR="00E64B47" w:rsidRPr="00E1114E" w:rsidRDefault="00E64B47" w:rsidP="00F065BA">
                      <w:pPr>
                        <w:jc w:val="center"/>
                        <w:rPr>
                          <w:rFonts w:ascii="Verdana" w:hAnsi="Verdana" w:cs="Tunga"/>
                          <w:bCs/>
                          <w:iCs/>
                          <w:sz w:val="36"/>
                          <w:szCs w:val="36"/>
                        </w:rPr>
                      </w:pPr>
                      <w:r w:rsidRPr="00E1114E">
                        <w:rPr>
                          <w:rFonts w:ascii="Verdana" w:hAnsi="Verdana" w:cs="Tunga"/>
                          <w:sz w:val="36"/>
                          <w:szCs w:val="36"/>
                        </w:rPr>
                        <w:t>Une</w:t>
                      </w:r>
                      <w:r w:rsidRPr="00E1114E">
                        <w:rPr>
                          <w:rFonts w:ascii="Verdana" w:hAnsi="Verdana" w:cs="Tunga"/>
                          <w:bCs/>
                          <w:iCs/>
                          <w:sz w:val="36"/>
                          <w:szCs w:val="36"/>
                        </w:rPr>
                        <w:t xml:space="preserve"> permanence téléphonique pendant la durée des élections </w:t>
                      </w:r>
                    </w:p>
                    <w:p w14:paraId="2F2BF8B0" w14:textId="77777777" w:rsidR="00E64B47" w:rsidRPr="00E1114E" w:rsidRDefault="00E64B47" w:rsidP="00F065BA">
                      <w:pPr>
                        <w:jc w:val="center"/>
                        <w:rPr>
                          <w:rFonts w:ascii="Verdana" w:hAnsi="Verdana" w:cs="Tunga"/>
                          <w:bCs/>
                          <w:iCs/>
                          <w:sz w:val="36"/>
                          <w:szCs w:val="36"/>
                        </w:rPr>
                      </w:pPr>
                      <w:r w:rsidRPr="00E1114E">
                        <w:rPr>
                          <w:rFonts w:ascii="Verdana" w:hAnsi="Verdana" w:cs="Tunga"/>
                          <w:bCs/>
                          <w:iCs/>
                          <w:sz w:val="36"/>
                          <w:szCs w:val="36"/>
                        </w:rPr>
                        <w:t xml:space="preserve">est assurée par les « ADMINISTRATEURS » pour obtenir tous </w:t>
                      </w:r>
                    </w:p>
                    <w:p w14:paraId="44F040D8" w14:textId="77777777" w:rsidR="00E64B47" w:rsidRPr="00E1114E" w:rsidRDefault="00E64B47" w:rsidP="00F065BA">
                      <w:pPr>
                        <w:rPr>
                          <w:rFonts w:ascii="Verdana" w:hAnsi="Verdana" w:cs="Tunga"/>
                          <w:bCs/>
                          <w:iCs/>
                          <w:sz w:val="36"/>
                          <w:szCs w:val="36"/>
                        </w:rPr>
                      </w:pPr>
                      <w:r>
                        <w:rPr>
                          <w:rFonts w:ascii="Verdana" w:hAnsi="Verdana" w:cs="Tunga"/>
                          <w:bCs/>
                          <w:iCs/>
                          <w:sz w:val="36"/>
                          <w:szCs w:val="36"/>
                        </w:rPr>
                        <w:t xml:space="preserve">   l</w:t>
                      </w:r>
                      <w:r w:rsidRPr="00E1114E">
                        <w:rPr>
                          <w:rFonts w:ascii="Verdana" w:hAnsi="Verdana" w:cs="Tunga"/>
                          <w:bCs/>
                          <w:iCs/>
                          <w:sz w:val="36"/>
                          <w:szCs w:val="36"/>
                        </w:rPr>
                        <w:t xml:space="preserve">es renseignements et </w:t>
                      </w:r>
                    </w:p>
                    <w:p w14:paraId="4FF46E31" w14:textId="77777777" w:rsidR="00E64B47" w:rsidRPr="00E1114E" w:rsidRDefault="00E64B47" w:rsidP="00F065BA">
                      <w:pPr>
                        <w:jc w:val="center"/>
                        <w:rPr>
                          <w:rFonts w:ascii="Verdana" w:hAnsi="Verdana" w:cs="Tunga"/>
                          <w:bCs/>
                          <w:iCs/>
                          <w:sz w:val="36"/>
                          <w:szCs w:val="36"/>
                        </w:rPr>
                      </w:pPr>
                      <w:r>
                        <w:rPr>
                          <w:rFonts w:ascii="Verdana" w:hAnsi="Verdana" w:cs="Tunga"/>
                          <w:bCs/>
                          <w:iCs/>
                          <w:sz w:val="36"/>
                          <w:szCs w:val="36"/>
                        </w:rPr>
                        <w:t>informations</w:t>
                      </w:r>
                      <w:r w:rsidRPr="00E1114E">
                        <w:rPr>
                          <w:rFonts w:ascii="Verdana" w:hAnsi="Verdana" w:cs="Tunga"/>
                          <w:bCs/>
                          <w:iCs/>
                          <w:sz w:val="36"/>
                          <w:szCs w:val="36"/>
                        </w:rPr>
                        <w:t xml:space="preserve"> utiles.</w:t>
                      </w:r>
                    </w:p>
                    <w:p w14:paraId="6F3431D4" w14:textId="77777777" w:rsidR="00E64B47" w:rsidRPr="00E1114E" w:rsidRDefault="00E64B47" w:rsidP="00F065BA">
                      <w:pPr>
                        <w:rPr>
                          <w:rFonts w:ascii="Verdana" w:hAnsi="Verdana"/>
                          <w:sz w:val="36"/>
                          <w:szCs w:val="36"/>
                        </w:rPr>
                      </w:pPr>
                    </w:p>
                    <w:p w14:paraId="40687EA9" w14:textId="77777777" w:rsidR="00E64B47" w:rsidRPr="00E64B47" w:rsidRDefault="00E64B47" w:rsidP="00F065BA">
                      <w:pPr>
                        <w:jc w:val="center"/>
                        <w:rPr>
                          <w:rFonts w:ascii="Verdana" w:hAnsi="Verdana" w:cs="Tunga"/>
                          <w:bCs/>
                          <w:iCs/>
                          <w:sz w:val="36"/>
                          <w:szCs w:val="36"/>
                        </w:rPr>
                      </w:pPr>
                      <w:r w:rsidRPr="00E64B47">
                        <w:rPr>
                          <w:rFonts w:ascii="Verdana" w:hAnsi="Verdana" w:cs="Tunga"/>
                          <w:bCs/>
                          <w:iCs/>
                          <w:sz w:val="36"/>
                          <w:szCs w:val="36"/>
                          <w:u w:val="single"/>
                        </w:rPr>
                        <w:t>Permanence téléphonique</w:t>
                      </w:r>
                      <w:r w:rsidRPr="00E64B47">
                        <w:rPr>
                          <w:rFonts w:ascii="Verdana" w:hAnsi="Verdana" w:cs="Tunga"/>
                          <w:bCs/>
                          <w:iCs/>
                          <w:sz w:val="36"/>
                          <w:szCs w:val="36"/>
                        </w:rPr>
                        <w:t xml:space="preserve"> :</w:t>
                      </w:r>
                    </w:p>
                    <w:p w14:paraId="03D001EC" w14:textId="5AAD3149" w:rsidR="00E64B47" w:rsidRPr="000C0B6C" w:rsidRDefault="00E64B47" w:rsidP="00F065BA">
                      <w:pPr>
                        <w:jc w:val="center"/>
                        <w:rPr>
                          <w:rFonts w:ascii="Verdana" w:hAnsi="Verdana" w:cs="Tunga"/>
                          <w:bCs/>
                          <w:iCs/>
                          <w:strike/>
                          <w:color w:val="FF0000"/>
                          <w:sz w:val="36"/>
                          <w:szCs w:val="36"/>
                        </w:rPr>
                      </w:pPr>
                      <w:r>
                        <w:rPr>
                          <w:rFonts w:ascii="Verdana" w:hAnsi="Verdana" w:cs="Tunga"/>
                          <w:bCs/>
                          <w:iCs/>
                          <w:color w:val="FF0000"/>
                          <w:sz w:val="36"/>
                          <w:szCs w:val="36"/>
                        </w:rPr>
                        <w:t>06 58 56 16 54</w:t>
                      </w:r>
                    </w:p>
                    <w:p w14:paraId="5DE67D1F" w14:textId="77777777" w:rsidR="00E64B47" w:rsidRPr="000C0B6C" w:rsidRDefault="00E64B47" w:rsidP="00F065BA">
                      <w:pPr>
                        <w:jc w:val="center"/>
                        <w:rPr>
                          <w:rFonts w:ascii="Arial" w:hAnsi="Arial" w:cs="Arial"/>
                        </w:rPr>
                      </w:pPr>
                      <w:r w:rsidRPr="000C0B6C">
                        <w:rPr>
                          <w:rFonts w:ascii="Arial" w:hAnsi="Arial" w:cs="Arial"/>
                        </w:rPr>
                        <w:t>Vous pouvez aussi joindre l’Administrateur départemental en charge de votre ville.</w:t>
                      </w:r>
                    </w:p>
                  </w:txbxContent>
                </v:textbox>
              </v:shape>
            </w:pict>
          </mc:Fallback>
        </mc:AlternateContent>
      </w:r>
      <w:r>
        <w:rPr>
          <w:rFonts w:ascii="Mistral" w:hAnsi="Mistral" w:cs="Gautami"/>
          <w:noProof/>
          <w:sz w:val="56"/>
          <w:szCs w:val="56"/>
        </w:rPr>
        <mc:AlternateContent>
          <mc:Choice Requires="wps">
            <w:drawing>
              <wp:anchor distT="0" distB="0" distL="114935" distR="114935" simplePos="0" relativeHeight="251664384" behindDoc="0" locked="0" layoutInCell="1" allowOverlap="1" wp14:anchorId="65065E04" wp14:editId="26DDD273">
                <wp:simplePos x="0" y="0"/>
                <wp:positionH relativeFrom="column">
                  <wp:posOffset>4138930</wp:posOffset>
                </wp:positionH>
                <wp:positionV relativeFrom="paragraph">
                  <wp:posOffset>136525</wp:posOffset>
                </wp:positionV>
                <wp:extent cx="2251710" cy="5751195"/>
                <wp:effectExtent l="0" t="0" r="15240" b="20955"/>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5751195"/>
                        </a:xfrm>
                        <a:prstGeom prst="rect">
                          <a:avLst/>
                        </a:prstGeom>
                        <a:solidFill>
                          <a:srgbClr val="C6D9F1"/>
                        </a:solidFill>
                        <a:ln w="9525">
                          <a:solidFill>
                            <a:srgbClr val="0070C0"/>
                          </a:solidFill>
                          <a:miter lim="800000"/>
                          <a:headEnd/>
                          <a:tailEnd/>
                        </a:ln>
                      </wps:spPr>
                      <wps:txbx>
                        <w:txbxContent>
                          <w:p w14:paraId="64C23A88" w14:textId="77777777" w:rsidR="00E64B47" w:rsidRPr="000C0B6C" w:rsidRDefault="00E64B47" w:rsidP="00F065BA">
                            <w:pPr>
                              <w:jc w:val="center"/>
                              <w:rPr>
                                <w:rFonts w:ascii="Arial" w:hAnsi="Arial" w:cs="Arial"/>
                                <w:b/>
                                <w:caps/>
                                <w:color w:val="0E24FA"/>
                                <w:spacing w:val="-22"/>
                                <w:sz w:val="22"/>
                                <w:szCs w:val="22"/>
                              </w:rPr>
                            </w:pPr>
                            <w:r w:rsidRPr="000C0B6C">
                              <w:rPr>
                                <w:rFonts w:ascii="Arial" w:hAnsi="Arial" w:cs="Arial"/>
                                <w:b/>
                                <w:color w:val="0E24FA"/>
                                <w:sz w:val="22"/>
                                <w:szCs w:val="22"/>
                              </w:rPr>
                              <w:t>SOMMAIRE :</w:t>
                            </w:r>
                          </w:p>
                          <w:p w14:paraId="31E21A82" w14:textId="45430E6A" w:rsidR="00E64B47" w:rsidRPr="00E92E66" w:rsidRDefault="00E64B47" w:rsidP="00F065BA">
                            <w:pPr>
                              <w:rPr>
                                <w:spacing w:val="-22"/>
                                <w:sz w:val="10"/>
                                <w:szCs w:val="10"/>
                              </w:rPr>
                            </w:pPr>
                          </w:p>
                          <w:p w14:paraId="7A161C29" w14:textId="4EE2D3ED" w:rsidR="00E64B47" w:rsidRDefault="00E64B47" w:rsidP="00F065BA">
                            <w:pPr>
                              <w:rPr>
                                <w:rFonts w:ascii="Arial" w:hAnsi="Arial" w:cs="Arial"/>
                                <w:spacing w:val="-22"/>
                                <w:sz w:val="22"/>
                                <w:szCs w:val="22"/>
                              </w:rPr>
                            </w:pPr>
                            <w:r>
                              <w:rPr>
                                <w:rFonts w:ascii="Arial" w:hAnsi="Arial" w:cs="Arial"/>
                                <w:spacing w:val="-22"/>
                                <w:sz w:val="22"/>
                                <w:szCs w:val="22"/>
                              </w:rPr>
                              <w:t>Mot des coprésidentes ………….…….p  2</w:t>
                            </w:r>
                          </w:p>
                          <w:p w14:paraId="4A1FC558" w14:textId="6281B74C" w:rsidR="00E64B47" w:rsidRPr="001A0491" w:rsidRDefault="00E64B47" w:rsidP="00F065BA">
                            <w:pPr>
                              <w:rPr>
                                <w:rFonts w:ascii="Arial" w:hAnsi="Arial" w:cs="Arial"/>
                                <w:caps/>
                                <w:spacing w:val="-22"/>
                                <w:sz w:val="22"/>
                                <w:szCs w:val="22"/>
                              </w:rPr>
                            </w:pPr>
                            <w:r w:rsidRPr="001A0491">
                              <w:rPr>
                                <w:rFonts w:ascii="Arial" w:hAnsi="Arial" w:cs="Arial"/>
                                <w:spacing w:val="-22"/>
                                <w:sz w:val="22"/>
                                <w:szCs w:val="22"/>
                              </w:rPr>
                              <w:t>Quelques rappels ………………..…</w:t>
                            </w:r>
                            <w:r>
                              <w:rPr>
                                <w:rFonts w:ascii="Arial" w:hAnsi="Arial" w:cs="Arial"/>
                                <w:spacing w:val="-22"/>
                                <w:sz w:val="22"/>
                                <w:szCs w:val="22"/>
                              </w:rPr>
                              <w:t>...</w:t>
                            </w:r>
                            <w:r w:rsidRPr="001A0491">
                              <w:rPr>
                                <w:rFonts w:ascii="Arial" w:hAnsi="Arial" w:cs="Arial"/>
                                <w:spacing w:val="-22"/>
                                <w:sz w:val="22"/>
                                <w:szCs w:val="22"/>
                              </w:rPr>
                              <w:t xml:space="preserve">. p  </w:t>
                            </w:r>
                            <w:r>
                              <w:rPr>
                                <w:rFonts w:ascii="Arial" w:hAnsi="Arial" w:cs="Arial"/>
                                <w:spacing w:val="-22"/>
                                <w:sz w:val="22"/>
                                <w:szCs w:val="22"/>
                              </w:rPr>
                              <w:t>4</w:t>
                            </w:r>
                          </w:p>
                          <w:p w14:paraId="3FE28BD3" w14:textId="77777777" w:rsidR="00E64B47" w:rsidRPr="001A0491" w:rsidRDefault="00E64B47" w:rsidP="00F065BA">
                            <w:pPr>
                              <w:rPr>
                                <w:rFonts w:ascii="Arial" w:hAnsi="Arial" w:cs="Arial"/>
                                <w:caps/>
                                <w:color w:val="0E24FA"/>
                                <w:spacing w:val="-22"/>
                                <w:sz w:val="10"/>
                                <w:szCs w:val="10"/>
                              </w:rPr>
                            </w:pPr>
                          </w:p>
                          <w:p w14:paraId="711AE2BC" w14:textId="77777777" w:rsidR="00E64B47" w:rsidRPr="001A0491" w:rsidRDefault="00E64B47" w:rsidP="00F065BA">
                            <w:pPr>
                              <w:rPr>
                                <w:rFonts w:ascii="Arial" w:hAnsi="Arial" w:cs="Arial"/>
                                <w:b/>
                                <w:color w:val="0E24FA"/>
                                <w:spacing w:val="-10"/>
                                <w:sz w:val="22"/>
                                <w:szCs w:val="22"/>
                              </w:rPr>
                            </w:pPr>
                            <w:r w:rsidRPr="001A0491">
                              <w:rPr>
                                <w:rFonts w:ascii="Arial" w:hAnsi="Arial" w:cs="Arial"/>
                                <w:b/>
                                <w:caps/>
                                <w:color w:val="0E24FA"/>
                                <w:spacing w:val="-22"/>
                                <w:sz w:val="22"/>
                                <w:szCs w:val="22"/>
                              </w:rPr>
                              <w:t>Maternelle  /  ELémentaire</w:t>
                            </w:r>
                          </w:p>
                          <w:p w14:paraId="2F793245" w14:textId="77777777" w:rsidR="00E64B47" w:rsidRPr="001A0491" w:rsidRDefault="00E64B47" w:rsidP="00F065BA">
                            <w:pPr>
                              <w:rPr>
                                <w:rFonts w:ascii="Arial" w:hAnsi="Arial" w:cs="Arial"/>
                                <w:b/>
                                <w:spacing w:val="-10"/>
                                <w:sz w:val="8"/>
                                <w:szCs w:val="8"/>
                              </w:rPr>
                            </w:pPr>
                          </w:p>
                          <w:p w14:paraId="578A512A" w14:textId="01A50D9B" w:rsidR="00E64B47" w:rsidRPr="001A0491" w:rsidRDefault="00E64B47" w:rsidP="00F065BA">
                            <w:pPr>
                              <w:rPr>
                                <w:rFonts w:ascii="Arial" w:hAnsi="Arial" w:cs="Arial"/>
                                <w:spacing w:val="-10"/>
                                <w:sz w:val="22"/>
                                <w:szCs w:val="22"/>
                              </w:rPr>
                            </w:pPr>
                            <w:r w:rsidRPr="001A0491">
                              <w:rPr>
                                <w:rFonts w:ascii="Arial" w:hAnsi="Arial" w:cs="Arial"/>
                                <w:spacing w:val="-10"/>
                                <w:sz w:val="22"/>
                                <w:szCs w:val="22"/>
                              </w:rPr>
                              <w:t>Procédures …………...……</w:t>
                            </w:r>
                            <w:r>
                              <w:rPr>
                                <w:rFonts w:ascii="Arial" w:hAnsi="Arial" w:cs="Arial"/>
                                <w:spacing w:val="-10"/>
                                <w:sz w:val="22"/>
                                <w:szCs w:val="22"/>
                              </w:rPr>
                              <w:t>.</w:t>
                            </w:r>
                            <w:r w:rsidRPr="001A0491">
                              <w:rPr>
                                <w:rFonts w:ascii="Arial" w:hAnsi="Arial" w:cs="Arial"/>
                                <w:spacing w:val="-10"/>
                                <w:sz w:val="22"/>
                                <w:szCs w:val="22"/>
                              </w:rPr>
                              <w:t xml:space="preserve">…p </w:t>
                            </w:r>
                            <w:r>
                              <w:rPr>
                                <w:rFonts w:ascii="Arial" w:hAnsi="Arial" w:cs="Arial"/>
                                <w:spacing w:val="-10"/>
                                <w:sz w:val="22"/>
                                <w:szCs w:val="22"/>
                              </w:rPr>
                              <w:t xml:space="preserve">6 </w:t>
                            </w:r>
                            <w:r w:rsidRPr="001A0491">
                              <w:rPr>
                                <w:rFonts w:ascii="Arial" w:hAnsi="Arial" w:cs="Arial"/>
                                <w:spacing w:val="-10"/>
                                <w:sz w:val="22"/>
                                <w:szCs w:val="22"/>
                              </w:rPr>
                              <w:t xml:space="preserve">à </w:t>
                            </w:r>
                            <w:r>
                              <w:rPr>
                                <w:rFonts w:ascii="Arial" w:hAnsi="Arial" w:cs="Arial"/>
                                <w:spacing w:val="-10"/>
                                <w:sz w:val="22"/>
                                <w:szCs w:val="22"/>
                              </w:rPr>
                              <w:t>8</w:t>
                            </w:r>
                          </w:p>
                          <w:p w14:paraId="705898C3" w14:textId="229C5575" w:rsidR="00E64B47" w:rsidRPr="001A0491" w:rsidRDefault="00E64B47" w:rsidP="00F065BA">
                            <w:pPr>
                              <w:rPr>
                                <w:rFonts w:ascii="Arial" w:hAnsi="Arial" w:cs="Arial"/>
                                <w:b/>
                                <w:spacing w:val="-14"/>
                                <w:sz w:val="22"/>
                                <w:szCs w:val="22"/>
                              </w:rPr>
                            </w:pPr>
                            <w:r w:rsidRPr="001A0491">
                              <w:rPr>
                                <w:rFonts w:ascii="Arial" w:hAnsi="Arial" w:cs="Arial"/>
                                <w:spacing w:val="-10"/>
                                <w:sz w:val="22"/>
                                <w:szCs w:val="22"/>
                              </w:rPr>
                              <w:t>Délais ………………………</w:t>
                            </w:r>
                            <w:r>
                              <w:rPr>
                                <w:rFonts w:ascii="Arial" w:hAnsi="Arial" w:cs="Arial"/>
                                <w:spacing w:val="-10"/>
                                <w:sz w:val="22"/>
                                <w:szCs w:val="22"/>
                              </w:rPr>
                              <w:t>……..</w:t>
                            </w:r>
                            <w:r w:rsidRPr="001A0491">
                              <w:rPr>
                                <w:rFonts w:ascii="Arial" w:hAnsi="Arial" w:cs="Arial"/>
                                <w:spacing w:val="-10"/>
                                <w:sz w:val="22"/>
                                <w:szCs w:val="22"/>
                              </w:rPr>
                              <w:t xml:space="preserve">.p </w:t>
                            </w:r>
                            <w:r>
                              <w:rPr>
                                <w:rFonts w:ascii="Arial" w:hAnsi="Arial" w:cs="Arial"/>
                                <w:spacing w:val="-10"/>
                                <w:sz w:val="22"/>
                                <w:szCs w:val="22"/>
                              </w:rPr>
                              <w:t>9</w:t>
                            </w:r>
                          </w:p>
                          <w:p w14:paraId="3F0521AC" w14:textId="5190120B" w:rsidR="00E64B47" w:rsidRPr="001A0491" w:rsidRDefault="00E64B47" w:rsidP="00F065BA">
                            <w:pPr>
                              <w:rPr>
                                <w:rFonts w:ascii="Arial" w:hAnsi="Arial" w:cs="Arial"/>
                                <w:spacing w:val="-14"/>
                                <w:sz w:val="22"/>
                                <w:szCs w:val="22"/>
                              </w:rPr>
                            </w:pPr>
                            <w:r w:rsidRPr="001A0491">
                              <w:rPr>
                                <w:rFonts w:ascii="Arial" w:hAnsi="Arial" w:cs="Arial"/>
                                <w:spacing w:val="-14"/>
                                <w:sz w:val="22"/>
                                <w:szCs w:val="22"/>
                              </w:rPr>
                              <w:t>Attribution des sièges………….....</w:t>
                            </w:r>
                            <w:r>
                              <w:rPr>
                                <w:rFonts w:ascii="Arial" w:hAnsi="Arial" w:cs="Arial"/>
                                <w:spacing w:val="-14"/>
                                <w:sz w:val="22"/>
                                <w:szCs w:val="22"/>
                              </w:rPr>
                              <w:t>...p 10</w:t>
                            </w:r>
                          </w:p>
                          <w:p w14:paraId="42E9AB69" w14:textId="6C3A4255" w:rsidR="00E64B47" w:rsidRPr="001A0491" w:rsidRDefault="00E64B47" w:rsidP="00F065BA">
                            <w:pPr>
                              <w:spacing w:after="60"/>
                              <w:rPr>
                                <w:rFonts w:ascii="Arial" w:hAnsi="Arial" w:cs="Arial"/>
                                <w:spacing w:val="-14"/>
                                <w:sz w:val="22"/>
                                <w:szCs w:val="22"/>
                              </w:rPr>
                            </w:pPr>
                            <w:r w:rsidRPr="001A0491">
                              <w:rPr>
                                <w:rFonts w:ascii="Arial" w:hAnsi="Arial" w:cs="Arial"/>
                                <w:spacing w:val="-14"/>
                                <w:sz w:val="22"/>
                                <w:szCs w:val="22"/>
                              </w:rPr>
                              <w:t>Tableau des résultats .....................</w:t>
                            </w:r>
                            <w:r>
                              <w:rPr>
                                <w:rFonts w:ascii="Arial" w:hAnsi="Arial" w:cs="Arial"/>
                                <w:spacing w:val="-14"/>
                                <w:sz w:val="22"/>
                                <w:szCs w:val="22"/>
                              </w:rPr>
                              <w:t>.</w:t>
                            </w:r>
                            <w:r w:rsidRPr="001A0491">
                              <w:rPr>
                                <w:rFonts w:ascii="Arial" w:hAnsi="Arial" w:cs="Arial"/>
                                <w:spacing w:val="-14"/>
                                <w:sz w:val="22"/>
                                <w:szCs w:val="22"/>
                              </w:rPr>
                              <w:t>..p 1</w:t>
                            </w:r>
                            <w:r>
                              <w:rPr>
                                <w:rFonts w:ascii="Arial" w:hAnsi="Arial" w:cs="Arial"/>
                                <w:spacing w:val="-14"/>
                                <w:sz w:val="22"/>
                                <w:szCs w:val="22"/>
                              </w:rPr>
                              <w:t>1</w:t>
                            </w:r>
                          </w:p>
                          <w:p w14:paraId="1961B283" w14:textId="77777777" w:rsidR="00E64B47" w:rsidRPr="001A0491" w:rsidRDefault="00E64B47" w:rsidP="00F065BA">
                            <w:pPr>
                              <w:rPr>
                                <w:rFonts w:ascii="Arial" w:hAnsi="Arial" w:cs="Arial"/>
                                <w:spacing w:val="-14"/>
                                <w:sz w:val="8"/>
                                <w:szCs w:val="8"/>
                              </w:rPr>
                            </w:pPr>
                          </w:p>
                          <w:p w14:paraId="540A1D7C" w14:textId="77777777" w:rsidR="00E64B47" w:rsidRPr="001A0491" w:rsidRDefault="00E64B47" w:rsidP="00F065BA">
                            <w:pPr>
                              <w:jc w:val="center"/>
                              <w:rPr>
                                <w:rFonts w:ascii="Arial" w:hAnsi="Arial" w:cs="Arial"/>
                                <w:b/>
                                <w:color w:val="0E24FA"/>
                                <w:spacing w:val="-10"/>
                                <w:sz w:val="22"/>
                                <w:szCs w:val="22"/>
                              </w:rPr>
                            </w:pPr>
                            <w:r w:rsidRPr="001A0491">
                              <w:rPr>
                                <w:rFonts w:ascii="Arial" w:hAnsi="Arial" w:cs="Arial"/>
                                <w:b/>
                                <w:color w:val="0E24FA"/>
                                <w:spacing w:val="-14"/>
                                <w:sz w:val="22"/>
                                <w:szCs w:val="22"/>
                              </w:rPr>
                              <w:t>COLLEGES  /  LYCEES</w:t>
                            </w:r>
                          </w:p>
                          <w:p w14:paraId="231A0C58" w14:textId="77777777" w:rsidR="00E64B47" w:rsidRPr="00E92E66" w:rsidRDefault="00E64B47" w:rsidP="00F065BA">
                            <w:pPr>
                              <w:rPr>
                                <w:rFonts w:ascii="Arial" w:hAnsi="Arial" w:cs="Arial"/>
                                <w:b/>
                                <w:spacing w:val="-10"/>
                                <w:sz w:val="8"/>
                                <w:szCs w:val="8"/>
                              </w:rPr>
                            </w:pPr>
                          </w:p>
                          <w:p w14:paraId="39584DD5" w14:textId="739580DF" w:rsidR="00E64B47" w:rsidRPr="001A0491" w:rsidRDefault="00E64B47" w:rsidP="00F065BA">
                            <w:pPr>
                              <w:rPr>
                                <w:rFonts w:ascii="Arial" w:hAnsi="Arial" w:cs="Arial"/>
                                <w:spacing w:val="-10"/>
                                <w:sz w:val="22"/>
                                <w:szCs w:val="22"/>
                              </w:rPr>
                            </w:pPr>
                            <w:r w:rsidRPr="001A0491">
                              <w:rPr>
                                <w:rFonts w:ascii="Arial" w:hAnsi="Arial" w:cs="Arial"/>
                                <w:spacing w:val="-10"/>
                                <w:sz w:val="22"/>
                                <w:szCs w:val="22"/>
                              </w:rPr>
                              <w:t>Procédures………………</w:t>
                            </w:r>
                            <w:r>
                              <w:rPr>
                                <w:rFonts w:ascii="Arial" w:hAnsi="Arial" w:cs="Arial"/>
                                <w:spacing w:val="-10"/>
                                <w:sz w:val="22"/>
                                <w:szCs w:val="22"/>
                              </w:rPr>
                              <w:t>….</w:t>
                            </w:r>
                            <w:r w:rsidRPr="001A0491">
                              <w:rPr>
                                <w:rFonts w:ascii="Arial" w:hAnsi="Arial" w:cs="Arial"/>
                                <w:spacing w:val="-10"/>
                                <w:sz w:val="22"/>
                                <w:szCs w:val="22"/>
                              </w:rPr>
                              <w:t>p 1</w:t>
                            </w:r>
                            <w:r>
                              <w:rPr>
                                <w:rFonts w:ascii="Arial" w:hAnsi="Arial" w:cs="Arial"/>
                                <w:spacing w:val="-10"/>
                                <w:sz w:val="22"/>
                                <w:szCs w:val="22"/>
                              </w:rPr>
                              <w:t xml:space="preserve">3 </w:t>
                            </w:r>
                            <w:r w:rsidRPr="001A0491">
                              <w:rPr>
                                <w:rFonts w:ascii="Arial" w:hAnsi="Arial" w:cs="Arial"/>
                                <w:spacing w:val="-10"/>
                                <w:sz w:val="22"/>
                                <w:szCs w:val="22"/>
                              </w:rPr>
                              <w:t xml:space="preserve">à </w:t>
                            </w:r>
                            <w:r>
                              <w:rPr>
                                <w:rFonts w:ascii="Arial" w:hAnsi="Arial" w:cs="Arial"/>
                                <w:spacing w:val="-10"/>
                                <w:sz w:val="22"/>
                                <w:szCs w:val="22"/>
                              </w:rPr>
                              <w:t>15</w:t>
                            </w:r>
                          </w:p>
                          <w:p w14:paraId="47D2F264" w14:textId="7DCC9946" w:rsidR="00E64B47" w:rsidRDefault="00E64B47" w:rsidP="00F065BA">
                            <w:pPr>
                              <w:rPr>
                                <w:rFonts w:ascii="Arial" w:hAnsi="Arial" w:cs="Arial"/>
                                <w:spacing w:val="-10"/>
                                <w:sz w:val="22"/>
                                <w:szCs w:val="22"/>
                              </w:rPr>
                            </w:pPr>
                            <w:r w:rsidRPr="001A0491">
                              <w:rPr>
                                <w:rFonts w:ascii="Arial" w:hAnsi="Arial" w:cs="Arial"/>
                                <w:spacing w:val="-10"/>
                                <w:sz w:val="22"/>
                                <w:szCs w:val="22"/>
                              </w:rPr>
                              <w:t>Délais …….………………</w:t>
                            </w:r>
                            <w:r>
                              <w:rPr>
                                <w:rFonts w:ascii="Arial" w:hAnsi="Arial" w:cs="Arial"/>
                                <w:spacing w:val="-10"/>
                                <w:sz w:val="22"/>
                                <w:szCs w:val="22"/>
                              </w:rPr>
                              <w:t>...</w:t>
                            </w:r>
                            <w:r w:rsidRPr="001A0491">
                              <w:rPr>
                                <w:rFonts w:ascii="Arial" w:hAnsi="Arial" w:cs="Arial"/>
                                <w:spacing w:val="-10"/>
                                <w:sz w:val="22"/>
                                <w:szCs w:val="22"/>
                              </w:rPr>
                              <w:t xml:space="preserve">…… p </w:t>
                            </w:r>
                            <w:r>
                              <w:rPr>
                                <w:rFonts w:ascii="Arial" w:hAnsi="Arial" w:cs="Arial"/>
                                <w:spacing w:val="-10"/>
                                <w:sz w:val="22"/>
                                <w:szCs w:val="22"/>
                              </w:rPr>
                              <w:t>16</w:t>
                            </w:r>
                          </w:p>
                          <w:p w14:paraId="57EF4D5B" w14:textId="69223F2E" w:rsidR="00E64B47" w:rsidRPr="001A0491" w:rsidRDefault="00E64B47" w:rsidP="00F065BA">
                            <w:pPr>
                              <w:rPr>
                                <w:rFonts w:ascii="Arial" w:hAnsi="Arial" w:cs="Arial"/>
                                <w:spacing w:val="-10"/>
                                <w:sz w:val="22"/>
                                <w:szCs w:val="22"/>
                              </w:rPr>
                            </w:pPr>
                            <w:r>
                              <w:rPr>
                                <w:rFonts w:ascii="Arial" w:hAnsi="Arial" w:cs="Arial"/>
                                <w:spacing w:val="-10"/>
                                <w:sz w:val="22"/>
                                <w:szCs w:val="22"/>
                              </w:rPr>
                              <w:t xml:space="preserve">Rappel à propos des bulletins …..p 17 </w:t>
                            </w:r>
                          </w:p>
                          <w:p w14:paraId="54D230BC" w14:textId="37807205" w:rsidR="00E64B47" w:rsidRPr="001A0491" w:rsidRDefault="00E64B47" w:rsidP="00F065BA">
                            <w:pPr>
                              <w:rPr>
                                <w:rFonts w:ascii="Arial" w:hAnsi="Arial" w:cs="Arial"/>
                                <w:spacing w:val="-14"/>
                                <w:sz w:val="22"/>
                                <w:szCs w:val="22"/>
                              </w:rPr>
                            </w:pPr>
                            <w:r w:rsidRPr="001A0491">
                              <w:rPr>
                                <w:rFonts w:ascii="Arial" w:hAnsi="Arial" w:cs="Arial"/>
                                <w:spacing w:val="-14"/>
                                <w:sz w:val="22"/>
                                <w:szCs w:val="22"/>
                              </w:rPr>
                              <w:t>Attribution des sièges…………...</w:t>
                            </w:r>
                            <w:r>
                              <w:rPr>
                                <w:rFonts w:ascii="Arial" w:hAnsi="Arial" w:cs="Arial"/>
                                <w:spacing w:val="-14"/>
                                <w:sz w:val="22"/>
                                <w:szCs w:val="22"/>
                              </w:rPr>
                              <w:t>...</w:t>
                            </w:r>
                            <w:r w:rsidRPr="001A0491">
                              <w:rPr>
                                <w:rFonts w:ascii="Arial" w:hAnsi="Arial" w:cs="Arial"/>
                                <w:spacing w:val="-14"/>
                                <w:sz w:val="22"/>
                                <w:szCs w:val="22"/>
                              </w:rPr>
                              <w:t xml:space="preserve">..p </w:t>
                            </w:r>
                            <w:r>
                              <w:rPr>
                                <w:rFonts w:ascii="Arial" w:hAnsi="Arial" w:cs="Arial"/>
                                <w:spacing w:val="-14"/>
                                <w:sz w:val="22"/>
                                <w:szCs w:val="22"/>
                              </w:rPr>
                              <w:t>18</w:t>
                            </w:r>
                          </w:p>
                          <w:p w14:paraId="1EA488DF" w14:textId="6ACFEA31" w:rsidR="00E64B47" w:rsidRDefault="00E64B47" w:rsidP="00F065BA">
                            <w:pPr>
                              <w:rPr>
                                <w:rFonts w:ascii="Arial" w:hAnsi="Arial" w:cs="Arial"/>
                                <w:spacing w:val="-14"/>
                                <w:sz w:val="22"/>
                                <w:szCs w:val="22"/>
                              </w:rPr>
                            </w:pPr>
                            <w:r w:rsidRPr="001A0491">
                              <w:rPr>
                                <w:rFonts w:ascii="Arial" w:hAnsi="Arial" w:cs="Arial"/>
                                <w:spacing w:val="-14"/>
                                <w:sz w:val="22"/>
                                <w:szCs w:val="22"/>
                              </w:rPr>
                              <w:t>Tableau des résultats .……….…</w:t>
                            </w:r>
                            <w:r>
                              <w:rPr>
                                <w:rFonts w:ascii="Arial" w:hAnsi="Arial" w:cs="Arial"/>
                                <w:spacing w:val="-14"/>
                                <w:sz w:val="22"/>
                                <w:szCs w:val="22"/>
                              </w:rPr>
                              <w:t>.</w:t>
                            </w:r>
                            <w:r w:rsidRPr="001A0491">
                              <w:rPr>
                                <w:rFonts w:ascii="Arial" w:hAnsi="Arial" w:cs="Arial"/>
                                <w:spacing w:val="-14"/>
                                <w:sz w:val="22"/>
                                <w:szCs w:val="22"/>
                              </w:rPr>
                              <w:t xml:space="preserve">... p </w:t>
                            </w:r>
                            <w:r>
                              <w:rPr>
                                <w:rFonts w:ascii="Arial" w:hAnsi="Arial" w:cs="Arial"/>
                                <w:spacing w:val="-14"/>
                                <w:sz w:val="22"/>
                                <w:szCs w:val="22"/>
                              </w:rPr>
                              <w:t>19</w:t>
                            </w:r>
                          </w:p>
                          <w:p w14:paraId="5BAE772C" w14:textId="77777777" w:rsidR="00E64B47" w:rsidRPr="00E92E66" w:rsidRDefault="00E64B47" w:rsidP="00F065BA">
                            <w:pPr>
                              <w:rPr>
                                <w:rFonts w:ascii="Arial" w:hAnsi="Arial" w:cs="Arial"/>
                                <w:spacing w:val="-14"/>
                                <w:sz w:val="2"/>
                                <w:szCs w:val="2"/>
                              </w:rPr>
                            </w:pPr>
                          </w:p>
                          <w:p w14:paraId="29238E0F" w14:textId="16E49B49" w:rsidR="00E64B47" w:rsidRPr="00E92E66" w:rsidRDefault="00E64B47" w:rsidP="00F065BA">
                            <w:pPr>
                              <w:rPr>
                                <w:rFonts w:ascii="Arial" w:hAnsi="Arial" w:cs="Arial"/>
                                <w:spacing w:val="-14"/>
                                <w:sz w:val="4"/>
                                <w:szCs w:val="4"/>
                              </w:rPr>
                            </w:pPr>
                          </w:p>
                          <w:p w14:paraId="5B2607D3" w14:textId="2A89DED5" w:rsidR="00E64B47" w:rsidRPr="00E92E66" w:rsidRDefault="00E64B47" w:rsidP="00E92E66">
                            <w:pPr>
                              <w:jc w:val="center"/>
                              <w:rPr>
                                <w:rFonts w:ascii="Arial" w:hAnsi="Arial" w:cs="Arial"/>
                                <w:b/>
                                <w:bCs/>
                                <w:spacing w:val="-14"/>
                                <w:sz w:val="22"/>
                                <w:szCs w:val="22"/>
                              </w:rPr>
                            </w:pPr>
                            <w:r w:rsidRPr="00E92E66">
                              <w:rPr>
                                <w:rFonts w:ascii="Arial" w:hAnsi="Arial" w:cs="Arial"/>
                                <w:b/>
                                <w:bCs/>
                                <w:spacing w:val="-14"/>
                                <w:sz w:val="22"/>
                                <w:szCs w:val="22"/>
                              </w:rPr>
                              <w:t>ANNEXES</w:t>
                            </w:r>
                          </w:p>
                          <w:p w14:paraId="357561A3" w14:textId="3FB519BC" w:rsidR="00E64B47" w:rsidRPr="00E92E66" w:rsidRDefault="00E64B47" w:rsidP="00E92E66">
                            <w:pPr>
                              <w:rPr>
                                <w:rFonts w:ascii="Arial" w:hAnsi="Arial" w:cs="Arial"/>
                                <w:color w:val="0E2AFA"/>
                                <w:spacing w:val="-14"/>
                                <w:sz w:val="22"/>
                                <w:szCs w:val="22"/>
                              </w:rPr>
                            </w:pPr>
                            <w:r w:rsidRPr="00E92E66">
                              <w:rPr>
                                <w:rFonts w:ascii="Arial" w:hAnsi="Arial" w:cs="Arial"/>
                                <w:color w:val="0E2AFA"/>
                                <w:spacing w:val="-14"/>
                                <w:sz w:val="22"/>
                                <w:szCs w:val="22"/>
                              </w:rPr>
                              <w:t xml:space="preserve">Maternelle et Elémentaire </w:t>
                            </w:r>
                          </w:p>
                          <w:p w14:paraId="5DE2780E" w14:textId="77777777" w:rsidR="00E64B47" w:rsidRPr="00E92E66" w:rsidRDefault="00E64B47" w:rsidP="00E92E66">
                            <w:pPr>
                              <w:pStyle w:val="Paragraphedeliste"/>
                              <w:numPr>
                                <w:ilvl w:val="0"/>
                                <w:numId w:val="21"/>
                              </w:numPr>
                              <w:rPr>
                                <w:rFonts w:ascii="Arial" w:hAnsi="Arial" w:cs="Arial"/>
                                <w:spacing w:val="-10"/>
                                <w:sz w:val="22"/>
                                <w:szCs w:val="22"/>
                              </w:rPr>
                            </w:pPr>
                            <w:r w:rsidRPr="00E92E66">
                              <w:rPr>
                                <w:rFonts w:ascii="Arial" w:hAnsi="Arial" w:cs="Arial"/>
                                <w:spacing w:val="-10"/>
                                <w:sz w:val="22"/>
                                <w:szCs w:val="22"/>
                              </w:rPr>
                              <w:t xml:space="preserve">Liste  des candidatures </w:t>
                            </w:r>
                          </w:p>
                          <w:p w14:paraId="7F82CC18" w14:textId="16CAE51E" w:rsidR="00E64B47" w:rsidRPr="00E92E66" w:rsidRDefault="00E64B47" w:rsidP="00E92E66">
                            <w:pPr>
                              <w:pStyle w:val="Paragraphedeliste"/>
                              <w:numPr>
                                <w:ilvl w:val="0"/>
                                <w:numId w:val="21"/>
                              </w:numPr>
                              <w:rPr>
                                <w:rFonts w:ascii="Arial" w:hAnsi="Arial" w:cs="Arial"/>
                                <w:spacing w:val="-10"/>
                                <w:sz w:val="22"/>
                                <w:szCs w:val="22"/>
                              </w:rPr>
                            </w:pPr>
                            <w:r w:rsidRPr="00E92E66">
                              <w:rPr>
                                <w:rFonts w:ascii="Arial" w:hAnsi="Arial" w:cs="Arial"/>
                                <w:spacing w:val="-10"/>
                                <w:sz w:val="22"/>
                                <w:szCs w:val="22"/>
                              </w:rPr>
                              <w:t>Déclaration de candidatures</w:t>
                            </w:r>
                          </w:p>
                          <w:p w14:paraId="208E4A87" w14:textId="00C466E6" w:rsidR="00E64B47" w:rsidRPr="00E92E66" w:rsidRDefault="00E64B47" w:rsidP="00E92E66">
                            <w:pPr>
                              <w:pStyle w:val="Paragraphedeliste"/>
                              <w:numPr>
                                <w:ilvl w:val="0"/>
                                <w:numId w:val="21"/>
                              </w:numPr>
                              <w:rPr>
                                <w:rFonts w:ascii="Arial" w:hAnsi="Arial" w:cs="Arial"/>
                                <w:spacing w:val="-10"/>
                                <w:sz w:val="22"/>
                                <w:szCs w:val="22"/>
                              </w:rPr>
                            </w:pPr>
                            <w:r w:rsidRPr="00E92E66">
                              <w:rPr>
                                <w:rFonts w:ascii="Arial" w:hAnsi="Arial" w:cs="Arial"/>
                                <w:spacing w:val="-10"/>
                                <w:sz w:val="22"/>
                                <w:szCs w:val="22"/>
                              </w:rPr>
                              <w:t xml:space="preserve">Mode d’emploi du vote par correspondance </w:t>
                            </w:r>
                          </w:p>
                          <w:p w14:paraId="17C6ADDA" w14:textId="6AD7F665" w:rsidR="00E64B47" w:rsidRPr="00E92E66" w:rsidRDefault="00E64B47" w:rsidP="00E92E66">
                            <w:pPr>
                              <w:pStyle w:val="Paragraphedeliste"/>
                              <w:numPr>
                                <w:ilvl w:val="0"/>
                                <w:numId w:val="21"/>
                              </w:numPr>
                              <w:rPr>
                                <w:rFonts w:ascii="Arial" w:hAnsi="Arial" w:cs="Arial"/>
                                <w:spacing w:val="-14"/>
                                <w:sz w:val="22"/>
                                <w:szCs w:val="22"/>
                              </w:rPr>
                            </w:pPr>
                            <w:r w:rsidRPr="00E92E66">
                              <w:rPr>
                                <w:rFonts w:ascii="Arial" w:hAnsi="Arial" w:cs="Arial"/>
                                <w:spacing w:val="-10"/>
                                <w:sz w:val="22"/>
                                <w:szCs w:val="22"/>
                              </w:rPr>
                              <w:t>Bulletin de vote</w:t>
                            </w:r>
                          </w:p>
                          <w:p w14:paraId="5D302A71" w14:textId="4B4991B5" w:rsidR="00E64B47" w:rsidRPr="00E92E66" w:rsidRDefault="00E64B47" w:rsidP="00E92E66">
                            <w:pPr>
                              <w:pStyle w:val="Paragraphedeliste"/>
                              <w:numPr>
                                <w:ilvl w:val="0"/>
                                <w:numId w:val="21"/>
                              </w:numPr>
                              <w:rPr>
                                <w:rFonts w:ascii="Arial" w:hAnsi="Arial" w:cs="Arial"/>
                                <w:spacing w:val="-14"/>
                                <w:sz w:val="22"/>
                                <w:szCs w:val="22"/>
                              </w:rPr>
                            </w:pPr>
                            <w:r w:rsidRPr="00E92E66">
                              <w:rPr>
                                <w:rFonts w:ascii="Arial" w:hAnsi="Arial" w:cs="Arial"/>
                                <w:spacing w:val="-14"/>
                                <w:sz w:val="22"/>
                                <w:szCs w:val="22"/>
                              </w:rPr>
                              <w:t xml:space="preserve">Profession de foi maternelle </w:t>
                            </w:r>
                          </w:p>
                          <w:p w14:paraId="6067AEC2" w14:textId="7C490979" w:rsidR="00E64B47" w:rsidRPr="00E92E66" w:rsidRDefault="00E64B47" w:rsidP="00E92E66">
                            <w:pPr>
                              <w:pStyle w:val="Paragraphedeliste"/>
                              <w:numPr>
                                <w:ilvl w:val="0"/>
                                <w:numId w:val="21"/>
                              </w:numPr>
                              <w:rPr>
                                <w:rFonts w:ascii="Arial" w:hAnsi="Arial" w:cs="Arial"/>
                                <w:spacing w:val="-14"/>
                                <w:sz w:val="22"/>
                                <w:szCs w:val="22"/>
                              </w:rPr>
                            </w:pPr>
                            <w:r w:rsidRPr="00E92E66">
                              <w:rPr>
                                <w:rFonts w:ascii="Arial" w:hAnsi="Arial" w:cs="Arial"/>
                                <w:spacing w:val="-14"/>
                                <w:sz w:val="22"/>
                                <w:szCs w:val="22"/>
                              </w:rPr>
                              <w:t xml:space="preserve">Profession de foi élémentaire </w:t>
                            </w:r>
                          </w:p>
                          <w:p w14:paraId="0D7FF3BA" w14:textId="2B2834A8" w:rsidR="00E64B47" w:rsidRPr="00E92E66" w:rsidRDefault="00E64B47" w:rsidP="00E92E66">
                            <w:pPr>
                              <w:rPr>
                                <w:rFonts w:ascii="Arial" w:hAnsi="Arial" w:cs="Arial"/>
                                <w:color w:val="0E2AFA"/>
                                <w:spacing w:val="-14"/>
                                <w:sz w:val="22"/>
                                <w:szCs w:val="22"/>
                              </w:rPr>
                            </w:pPr>
                            <w:r>
                              <w:rPr>
                                <w:rFonts w:ascii="Arial" w:hAnsi="Arial" w:cs="Arial"/>
                                <w:color w:val="0E2AFA"/>
                                <w:spacing w:val="-14"/>
                                <w:sz w:val="22"/>
                                <w:szCs w:val="22"/>
                              </w:rPr>
                              <w:t xml:space="preserve">Collèges et Lycées </w:t>
                            </w:r>
                          </w:p>
                          <w:p w14:paraId="00B5F027" w14:textId="77777777" w:rsidR="00E64B47" w:rsidRPr="00E92E66" w:rsidRDefault="00E64B47" w:rsidP="00E92E66">
                            <w:pPr>
                              <w:pStyle w:val="Paragraphedeliste"/>
                              <w:numPr>
                                <w:ilvl w:val="0"/>
                                <w:numId w:val="21"/>
                              </w:numPr>
                              <w:rPr>
                                <w:rFonts w:ascii="Arial" w:hAnsi="Arial" w:cs="Arial"/>
                                <w:spacing w:val="-10"/>
                                <w:sz w:val="22"/>
                                <w:szCs w:val="22"/>
                              </w:rPr>
                            </w:pPr>
                            <w:r w:rsidRPr="00E92E66">
                              <w:rPr>
                                <w:rFonts w:ascii="Arial" w:hAnsi="Arial" w:cs="Arial"/>
                                <w:spacing w:val="-10"/>
                                <w:sz w:val="22"/>
                                <w:szCs w:val="22"/>
                              </w:rPr>
                              <w:t xml:space="preserve">Liste  des candidatures </w:t>
                            </w:r>
                          </w:p>
                          <w:p w14:paraId="5ECAC9E1" w14:textId="77777777" w:rsidR="00E64B47" w:rsidRPr="00E92E66" w:rsidRDefault="00E64B47" w:rsidP="00E92E66">
                            <w:pPr>
                              <w:pStyle w:val="Paragraphedeliste"/>
                              <w:numPr>
                                <w:ilvl w:val="0"/>
                                <w:numId w:val="21"/>
                              </w:numPr>
                              <w:rPr>
                                <w:rFonts w:ascii="Arial" w:hAnsi="Arial" w:cs="Arial"/>
                                <w:spacing w:val="-10"/>
                                <w:sz w:val="22"/>
                                <w:szCs w:val="22"/>
                              </w:rPr>
                            </w:pPr>
                            <w:r w:rsidRPr="00E92E66">
                              <w:rPr>
                                <w:rFonts w:ascii="Arial" w:hAnsi="Arial" w:cs="Arial"/>
                                <w:spacing w:val="-10"/>
                                <w:sz w:val="22"/>
                                <w:szCs w:val="22"/>
                              </w:rPr>
                              <w:t>Déclaration de candidatures</w:t>
                            </w:r>
                          </w:p>
                          <w:p w14:paraId="24AFA20B" w14:textId="77777777" w:rsidR="00E64B47" w:rsidRPr="00E92E66" w:rsidRDefault="00E64B47" w:rsidP="00E92E66">
                            <w:pPr>
                              <w:pStyle w:val="Paragraphedeliste"/>
                              <w:numPr>
                                <w:ilvl w:val="0"/>
                                <w:numId w:val="21"/>
                              </w:numPr>
                              <w:rPr>
                                <w:rFonts w:ascii="Arial" w:hAnsi="Arial" w:cs="Arial"/>
                                <w:spacing w:val="-10"/>
                                <w:sz w:val="22"/>
                                <w:szCs w:val="22"/>
                              </w:rPr>
                            </w:pPr>
                            <w:r w:rsidRPr="00E92E66">
                              <w:rPr>
                                <w:rFonts w:ascii="Arial" w:hAnsi="Arial" w:cs="Arial"/>
                                <w:spacing w:val="-10"/>
                                <w:sz w:val="22"/>
                                <w:szCs w:val="22"/>
                              </w:rPr>
                              <w:t xml:space="preserve">Mode d’emploi du vote par correspondance </w:t>
                            </w:r>
                          </w:p>
                          <w:p w14:paraId="00E8551E" w14:textId="77777777" w:rsidR="00E64B47" w:rsidRPr="00E92E66" w:rsidRDefault="00E64B47" w:rsidP="00E92E66">
                            <w:pPr>
                              <w:pStyle w:val="Paragraphedeliste"/>
                              <w:numPr>
                                <w:ilvl w:val="0"/>
                                <w:numId w:val="21"/>
                              </w:numPr>
                              <w:rPr>
                                <w:rFonts w:ascii="Arial" w:hAnsi="Arial" w:cs="Arial"/>
                                <w:spacing w:val="-14"/>
                                <w:sz w:val="22"/>
                                <w:szCs w:val="22"/>
                              </w:rPr>
                            </w:pPr>
                            <w:r w:rsidRPr="00E92E66">
                              <w:rPr>
                                <w:rFonts w:ascii="Arial" w:hAnsi="Arial" w:cs="Arial"/>
                                <w:spacing w:val="-10"/>
                                <w:sz w:val="22"/>
                                <w:szCs w:val="22"/>
                              </w:rPr>
                              <w:t>Bulletin de vote</w:t>
                            </w:r>
                          </w:p>
                          <w:p w14:paraId="6C16208F" w14:textId="248E9EAA" w:rsidR="00E64B47" w:rsidRPr="00E92E66" w:rsidRDefault="00E64B47" w:rsidP="00E92E66">
                            <w:pPr>
                              <w:pStyle w:val="Paragraphedeliste"/>
                              <w:numPr>
                                <w:ilvl w:val="0"/>
                                <w:numId w:val="21"/>
                              </w:numPr>
                              <w:rPr>
                                <w:rFonts w:ascii="Arial" w:hAnsi="Arial" w:cs="Arial"/>
                                <w:spacing w:val="-14"/>
                                <w:sz w:val="22"/>
                                <w:szCs w:val="22"/>
                              </w:rPr>
                            </w:pPr>
                            <w:r w:rsidRPr="00E92E66">
                              <w:rPr>
                                <w:rFonts w:ascii="Arial" w:hAnsi="Arial" w:cs="Arial"/>
                                <w:spacing w:val="-14"/>
                                <w:sz w:val="22"/>
                                <w:szCs w:val="22"/>
                              </w:rPr>
                              <w:t xml:space="preserve">Profession de foi </w:t>
                            </w:r>
                            <w:r>
                              <w:rPr>
                                <w:rFonts w:ascii="Arial" w:hAnsi="Arial" w:cs="Arial"/>
                                <w:spacing w:val="-14"/>
                                <w:sz w:val="22"/>
                                <w:szCs w:val="22"/>
                              </w:rPr>
                              <w:t>collège</w:t>
                            </w:r>
                          </w:p>
                          <w:p w14:paraId="7798588C" w14:textId="37EEA28E" w:rsidR="00E64B47" w:rsidRPr="00E64B47" w:rsidRDefault="00E64B47" w:rsidP="00E64B47">
                            <w:pPr>
                              <w:pStyle w:val="Paragraphedeliste"/>
                              <w:numPr>
                                <w:ilvl w:val="0"/>
                                <w:numId w:val="21"/>
                              </w:numPr>
                              <w:rPr>
                                <w:rFonts w:ascii="Arial" w:hAnsi="Arial" w:cs="Arial"/>
                                <w:spacing w:val="-14"/>
                                <w:sz w:val="22"/>
                                <w:szCs w:val="22"/>
                              </w:rPr>
                            </w:pPr>
                            <w:r w:rsidRPr="00E92E66">
                              <w:rPr>
                                <w:rFonts w:ascii="Arial" w:hAnsi="Arial" w:cs="Arial"/>
                                <w:spacing w:val="-14"/>
                                <w:sz w:val="22"/>
                                <w:szCs w:val="22"/>
                              </w:rPr>
                              <w:t xml:space="preserve">Profession de foi </w:t>
                            </w:r>
                            <w:r>
                              <w:rPr>
                                <w:rFonts w:ascii="Arial" w:hAnsi="Arial" w:cs="Arial"/>
                                <w:spacing w:val="-14"/>
                                <w:sz w:val="22"/>
                                <w:szCs w:val="22"/>
                              </w:rPr>
                              <w:t>lycée</w:t>
                            </w:r>
                          </w:p>
                          <w:p w14:paraId="540D8E05" w14:textId="74CA4025" w:rsidR="00E64B47" w:rsidRPr="00E1114E" w:rsidRDefault="00E64B47" w:rsidP="00F065BA">
                            <w:pPr>
                              <w:rPr>
                                <w:sz w:val="22"/>
                                <w:szCs w:val="22"/>
                              </w:rPr>
                            </w:pPr>
                            <w:r w:rsidRPr="00E1114E">
                              <w:rPr>
                                <w:spacing w:val="-14"/>
                                <w:sz w:val="22"/>
                                <w:szCs w:val="22"/>
                              </w:rPr>
                              <w:t xml:space="preserve">MAE </w:t>
                            </w:r>
                          </w:p>
                        </w:txbxContent>
                      </wps:txbx>
                      <wps:bodyPr rot="0" vert="horz" wrap="square" lIns="46990" tIns="45720" rIns="4699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65E04" id="Zone de texte 4" o:spid="_x0000_s1029" type="#_x0000_t202" style="position:absolute;margin-left:325.9pt;margin-top:10.75pt;width:177.3pt;height:452.85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" fillcolor="#c6d9f1" strokecolor="#0070c0">
                <v:textbox inset="3.7pt,,3.7pt">
                  <w:txbxContent>
                    <w:p w14:paraId="64C23A88" w14:textId="77777777" w:rsidR="00E64B47" w:rsidRPr="000C0B6C" w:rsidRDefault="00E64B47" w:rsidP="00F065BA">
                      <w:pPr>
                        <w:jc w:val="center"/>
                        <w:rPr>
                          <w:rFonts w:ascii="Arial" w:hAnsi="Arial" w:cs="Arial"/>
                          <w:b/>
                          <w:caps/>
                          <w:color w:val="0E24FA"/>
                          <w:spacing w:val="-22"/>
                          <w:sz w:val="22"/>
                          <w:szCs w:val="22"/>
                        </w:rPr>
                      </w:pPr>
                      <w:r w:rsidRPr="000C0B6C">
                        <w:rPr>
                          <w:rFonts w:ascii="Arial" w:hAnsi="Arial" w:cs="Arial"/>
                          <w:b/>
                          <w:color w:val="0E24FA"/>
                          <w:sz w:val="22"/>
                          <w:szCs w:val="22"/>
                        </w:rPr>
                        <w:t>SOMMAIRE :</w:t>
                      </w:r>
                    </w:p>
                    <w:p w14:paraId="31E21A82" w14:textId="45430E6A" w:rsidR="00E64B47" w:rsidRPr="00E92E66" w:rsidRDefault="00E64B47" w:rsidP="00F065BA">
                      <w:pPr>
                        <w:rPr>
                          <w:spacing w:val="-22"/>
                          <w:sz w:val="10"/>
                          <w:szCs w:val="10"/>
                        </w:rPr>
                      </w:pPr>
                    </w:p>
                    <w:p w14:paraId="7A161C29" w14:textId="4EE2D3ED" w:rsidR="00E64B47" w:rsidRDefault="00E64B47" w:rsidP="00F065BA">
                      <w:pPr>
                        <w:rPr>
                          <w:rFonts w:ascii="Arial" w:hAnsi="Arial" w:cs="Arial"/>
                          <w:spacing w:val="-22"/>
                          <w:sz w:val="22"/>
                          <w:szCs w:val="22"/>
                        </w:rPr>
                      </w:pPr>
                      <w:r>
                        <w:rPr>
                          <w:rFonts w:ascii="Arial" w:hAnsi="Arial" w:cs="Arial"/>
                          <w:spacing w:val="-22"/>
                          <w:sz w:val="22"/>
                          <w:szCs w:val="22"/>
                        </w:rPr>
                        <w:t>Mot des coprésidentes ………….…….p  2</w:t>
                      </w:r>
                    </w:p>
                    <w:p w14:paraId="4A1FC558" w14:textId="6281B74C" w:rsidR="00E64B47" w:rsidRPr="001A0491" w:rsidRDefault="00E64B47" w:rsidP="00F065BA">
                      <w:pPr>
                        <w:rPr>
                          <w:rFonts w:ascii="Arial" w:hAnsi="Arial" w:cs="Arial"/>
                          <w:caps/>
                          <w:spacing w:val="-22"/>
                          <w:sz w:val="22"/>
                          <w:szCs w:val="22"/>
                        </w:rPr>
                      </w:pPr>
                      <w:r w:rsidRPr="001A0491">
                        <w:rPr>
                          <w:rFonts w:ascii="Arial" w:hAnsi="Arial" w:cs="Arial"/>
                          <w:spacing w:val="-22"/>
                          <w:sz w:val="22"/>
                          <w:szCs w:val="22"/>
                        </w:rPr>
                        <w:t>Quelques rappels ………………..…</w:t>
                      </w:r>
                      <w:r>
                        <w:rPr>
                          <w:rFonts w:ascii="Arial" w:hAnsi="Arial" w:cs="Arial"/>
                          <w:spacing w:val="-22"/>
                          <w:sz w:val="22"/>
                          <w:szCs w:val="22"/>
                        </w:rPr>
                        <w:t>...</w:t>
                      </w:r>
                      <w:r w:rsidRPr="001A0491">
                        <w:rPr>
                          <w:rFonts w:ascii="Arial" w:hAnsi="Arial" w:cs="Arial"/>
                          <w:spacing w:val="-22"/>
                          <w:sz w:val="22"/>
                          <w:szCs w:val="22"/>
                        </w:rPr>
                        <w:t xml:space="preserve">. p  </w:t>
                      </w:r>
                      <w:r>
                        <w:rPr>
                          <w:rFonts w:ascii="Arial" w:hAnsi="Arial" w:cs="Arial"/>
                          <w:spacing w:val="-22"/>
                          <w:sz w:val="22"/>
                          <w:szCs w:val="22"/>
                        </w:rPr>
                        <w:t>4</w:t>
                      </w:r>
                    </w:p>
                    <w:p w14:paraId="3FE28BD3" w14:textId="77777777" w:rsidR="00E64B47" w:rsidRPr="001A0491" w:rsidRDefault="00E64B47" w:rsidP="00F065BA">
                      <w:pPr>
                        <w:rPr>
                          <w:rFonts w:ascii="Arial" w:hAnsi="Arial" w:cs="Arial"/>
                          <w:caps/>
                          <w:color w:val="0E24FA"/>
                          <w:spacing w:val="-22"/>
                          <w:sz w:val="10"/>
                          <w:szCs w:val="10"/>
                        </w:rPr>
                      </w:pPr>
                    </w:p>
                    <w:p w14:paraId="711AE2BC" w14:textId="77777777" w:rsidR="00E64B47" w:rsidRPr="001A0491" w:rsidRDefault="00E64B47" w:rsidP="00F065BA">
                      <w:pPr>
                        <w:rPr>
                          <w:rFonts w:ascii="Arial" w:hAnsi="Arial" w:cs="Arial"/>
                          <w:b/>
                          <w:color w:val="0E24FA"/>
                          <w:spacing w:val="-10"/>
                          <w:sz w:val="22"/>
                          <w:szCs w:val="22"/>
                        </w:rPr>
                      </w:pPr>
                      <w:r w:rsidRPr="001A0491">
                        <w:rPr>
                          <w:rFonts w:ascii="Arial" w:hAnsi="Arial" w:cs="Arial"/>
                          <w:b/>
                          <w:caps/>
                          <w:color w:val="0E24FA"/>
                          <w:spacing w:val="-22"/>
                          <w:sz w:val="22"/>
                          <w:szCs w:val="22"/>
                        </w:rPr>
                        <w:t>Maternelle  /  ELémentaire</w:t>
                      </w:r>
                    </w:p>
                    <w:p w14:paraId="2F793245" w14:textId="77777777" w:rsidR="00E64B47" w:rsidRPr="001A0491" w:rsidRDefault="00E64B47" w:rsidP="00F065BA">
                      <w:pPr>
                        <w:rPr>
                          <w:rFonts w:ascii="Arial" w:hAnsi="Arial" w:cs="Arial"/>
                          <w:b/>
                          <w:spacing w:val="-10"/>
                          <w:sz w:val="8"/>
                          <w:szCs w:val="8"/>
                        </w:rPr>
                      </w:pPr>
                    </w:p>
                    <w:p w14:paraId="578A512A" w14:textId="01A50D9B" w:rsidR="00E64B47" w:rsidRPr="001A0491" w:rsidRDefault="00E64B47" w:rsidP="00F065BA">
                      <w:pPr>
                        <w:rPr>
                          <w:rFonts w:ascii="Arial" w:hAnsi="Arial" w:cs="Arial"/>
                          <w:spacing w:val="-10"/>
                          <w:sz w:val="22"/>
                          <w:szCs w:val="22"/>
                        </w:rPr>
                      </w:pPr>
                      <w:r w:rsidRPr="001A0491">
                        <w:rPr>
                          <w:rFonts w:ascii="Arial" w:hAnsi="Arial" w:cs="Arial"/>
                          <w:spacing w:val="-10"/>
                          <w:sz w:val="22"/>
                          <w:szCs w:val="22"/>
                        </w:rPr>
                        <w:t>Procédures …………...……</w:t>
                      </w:r>
                      <w:r>
                        <w:rPr>
                          <w:rFonts w:ascii="Arial" w:hAnsi="Arial" w:cs="Arial"/>
                          <w:spacing w:val="-10"/>
                          <w:sz w:val="22"/>
                          <w:szCs w:val="22"/>
                        </w:rPr>
                        <w:t>.</w:t>
                      </w:r>
                      <w:r w:rsidRPr="001A0491">
                        <w:rPr>
                          <w:rFonts w:ascii="Arial" w:hAnsi="Arial" w:cs="Arial"/>
                          <w:spacing w:val="-10"/>
                          <w:sz w:val="22"/>
                          <w:szCs w:val="22"/>
                        </w:rPr>
                        <w:t xml:space="preserve">…p </w:t>
                      </w:r>
                      <w:r>
                        <w:rPr>
                          <w:rFonts w:ascii="Arial" w:hAnsi="Arial" w:cs="Arial"/>
                          <w:spacing w:val="-10"/>
                          <w:sz w:val="22"/>
                          <w:szCs w:val="22"/>
                        </w:rPr>
                        <w:t xml:space="preserve">6 </w:t>
                      </w:r>
                      <w:r w:rsidRPr="001A0491">
                        <w:rPr>
                          <w:rFonts w:ascii="Arial" w:hAnsi="Arial" w:cs="Arial"/>
                          <w:spacing w:val="-10"/>
                          <w:sz w:val="22"/>
                          <w:szCs w:val="22"/>
                        </w:rPr>
                        <w:t xml:space="preserve">à </w:t>
                      </w:r>
                      <w:r>
                        <w:rPr>
                          <w:rFonts w:ascii="Arial" w:hAnsi="Arial" w:cs="Arial"/>
                          <w:spacing w:val="-10"/>
                          <w:sz w:val="22"/>
                          <w:szCs w:val="22"/>
                        </w:rPr>
                        <w:t>8</w:t>
                      </w:r>
                    </w:p>
                    <w:p w14:paraId="705898C3" w14:textId="229C5575" w:rsidR="00E64B47" w:rsidRPr="001A0491" w:rsidRDefault="00E64B47" w:rsidP="00F065BA">
                      <w:pPr>
                        <w:rPr>
                          <w:rFonts w:ascii="Arial" w:hAnsi="Arial" w:cs="Arial"/>
                          <w:b/>
                          <w:spacing w:val="-14"/>
                          <w:sz w:val="22"/>
                          <w:szCs w:val="22"/>
                        </w:rPr>
                      </w:pPr>
                      <w:r w:rsidRPr="001A0491">
                        <w:rPr>
                          <w:rFonts w:ascii="Arial" w:hAnsi="Arial" w:cs="Arial"/>
                          <w:spacing w:val="-10"/>
                          <w:sz w:val="22"/>
                          <w:szCs w:val="22"/>
                        </w:rPr>
                        <w:t>Délais ………………………</w:t>
                      </w:r>
                      <w:r>
                        <w:rPr>
                          <w:rFonts w:ascii="Arial" w:hAnsi="Arial" w:cs="Arial"/>
                          <w:spacing w:val="-10"/>
                          <w:sz w:val="22"/>
                          <w:szCs w:val="22"/>
                        </w:rPr>
                        <w:t>……..</w:t>
                      </w:r>
                      <w:r w:rsidRPr="001A0491">
                        <w:rPr>
                          <w:rFonts w:ascii="Arial" w:hAnsi="Arial" w:cs="Arial"/>
                          <w:spacing w:val="-10"/>
                          <w:sz w:val="22"/>
                          <w:szCs w:val="22"/>
                        </w:rPr>
                        <w:t xml:space="preserve">.p </w:t>
                      </w:r>
                      <w:r>
                        <w:rPr>
                          <w:rFonts w:ascii="Arial" w:hAnsi="Arial" w:cs="Arial"/>
                          <w:spacing w:val="-10"/>
                          <w:sz w:val="22"/>
                          <w:szCs w:val="22"/>
                        </w:rPr>
                        <w:t>9</w:t>
                      </w:r>
                    </w:p>
                    <w:p w14:paraId="3F0521AC" w14:textId="5190120B" w:rsidR="00E64B47" w:rsidRPr="001A0491" w:rsidRDefault="00E64B47" w:rsidP="00F065BA">
                      <w:pPr>
                        <w:rPr>
                          <w:rFonts w:ascii="Arial" w:hAnsi="Arial" w:cs="Arial"/>
                          <w:spacing w:val="-14"/>
                          <w:sz w:val="22"/>
                          <w:szCs w:val="22"/>
                        </w:rPr>
                      </w:pPr>
                      <w:r w:rsidRPr="001A0491">
                        <w:rPr>
                          <w:rFonts w:ascii="Arial" w:hAnsi="Arial" w:cs="Arial"/>
                          <w:spacing w:val="-14"/>
                          <w:sz w:val="22"/>
                          <w:szCs w:val="22"/>
                        </w:rPr>
                        <w:t>Attribution des sièges………….....</w:t>
                      </w:r>
                      <w:r>
                        <w:rPr>
                          <w:rFonts w:ascii="Arial" w:hAnsi="Arial" w:cs="Arial"/>
                          <w:spacing w:val="-14"/>
                          <w:sz w:val="22"/>
                          <w:szCs w:val="22"/>
                        </w:rPr>
                        <w:t>...p 10</w:t>
                      </w:r>
                    </w:p>
                    <w:p w14:paraId="42E9AB69" w14:textId="6C3A4255" w:rsidR="00E64B47" w:rsidRPr="001A0491" w:rsidRDefault="00E64B47" w:rsidP="00F065BA">
                      <w:pPr>
                        <w:spacing w:after="60"/>
                        <w:rPr>
                          <w:rFonts w:ascii="Arial" w:hAnsi="Arial" w:cs="Arial"/>
                          <w:spacing w:val="-14"/>
                          <w:sz w:val="22"/>
                          <w:szCs w:val="22"/>
                        </w:rPr>
                      </w:pPr>
                      <w:r w:rsidRPr="001A0491">
                        <w:rPr>
                          <w:rFonts w:ascii="Arial" w:hAnsi="Arial" w:cs="Arial"/>
                          <w:spacing w:val="-14"/>
                          <w:sz w:val="22"/>
                          <w:szCs w:val="22"/>
                        </w:rPr>
                        <w:t>Tableau des résultats .....................</w:t>
                      </w:r>
                      <w:r>
                        <w:rPr>
                          <w:rFonts w:ascii="Arial" w:hAnsi="Arial" w:cs="Arial"/>
                          <w:spacing w:val="-14"/>
                          <w:sz w:val="22"/>
                          <w:szCs w:val="22"/>
                        </w:rPr>
                        <w:t>.</w:t>
                      </w:r>
                      <w:r w:rsidRPr="001A0491">
                        <w:rPr>
                          <w:rFonts w:ascii="Arial" w:hAnsi="Arial" w:cs="Arial"/>
                          <w:spacing w:val="-14"/>
                          <w:sz w:val="22"/>
                          <w:szCs w:val="22"/>
                        </w:rPr>
                        <w:t>..p 1</w:t>
                      </w:r>
                      <w:r>
                        <w:rPr>
                          <w:rFonts w:ascii="Arial" w:hAnsi="Arial" w:cs="Arial"/>
                          <w:spacing w:val="-14"/>
                          <w:sz w:val="22"/>
                          <w:szCs w:val="22"/>
                        </w:rPr>
                        <w:t>1</w:t>
                      </w:r>
                    </w:p>
                    <w:p w14:paraId="1961B283" w14:textId="77777777" w:rsidR="00E64B47" w:rsidRPr="001A0491" w:rsidRDefault="00E64B47" w:rsidP="00F065BA">
                      <w:pPr>
                        <w:rPr>
                          <w:rFonts w:ascii="Arial" w:hAnsi="Arial" w:cs="Arial"/>
                          <w:spacing w:val="-14"/>
                          <w:sz w:val="8"/>
                          <w:szCs w:val="8"/>
                        </w:rPr>
                      </w:pPr>
                    </w:p>
                    <w:p w14:paraId="540A1D7C" w14:textId="77777777" w:rsidR="00E64B47" w:rsidRPr="001A0491" w:rsidRDefault="00E64B47" w:rsidP="00F065BA">
                      <w:pPr>
                        <w:jc w:val="center"/>
                        <w:rPr>
                          <w:rFonts w:ascii="Arial" w:hAnsi="Arial" w:cs="Arial"/>
                          <w:b/>
                          <w:color w:val="0E24FA"/>
                          <w:spacing w:val="-10"/>
                          <w:sz w:val="22"/>
                          <w:szCs w:val="22"/>
                        </w:rPr>
                      </w:pPr>
                      <w:r w:rsidRPr="001A0491">
                        <w:rPr>
                          <w:rFonts w:ascii="Arial" w:hAnsi="Arial" w:cs="Arial"/>
                          <w:b/>
                          <w:color w:val="0E24FA"/>
                          <w:spacing w:val="-14"/>
                          <w:sz w:val="22"/>
                          <w:szCs w:val="22"/>
                        </w:rPr>
                        <w:t>COLLEGES  /  LYCEES</w:t>
                      </w:r>
                    </w:p>
                    <w:p w14:paraId="231A0C58" w14:textId="77777777" w:rsidR="00E64B47" w:rsidRPr="00E92E66" w:rsidRDefault="00E64B47" w:rsidP="00F065BA">
                      <w:pPr>
                        <w:rPr>
                          <w:rFonts w:ascii="Arial" w:hAnsi="Arial" w:cs="Arial"/>
                          <w:b/>
                          <w:spacing w:val="-10"/>
                          <w:sz w:val="8"/>
                          <w:szCs w:val="8"/>
                        </w:rPr>
                      </w:pPr>
                    </w:p>
                    <w:p w14:paraId="39584DD5" w14:textId="739580DF" w:rsidR="00E64B47" w:rsidRPr="001A0491" w:rsidRDefault="00E64B47" w:rsidP="00F065BA">
                      <w:pPr>
                        <w:rPr>
                          <w:rFonts w:ascii="Arial" w:hAnsi="Arial" w:cs="Arial"/>
                          <w:spacing w:val="-10"/>
                          <w:sz w:val="22"/>
                          <w:szCs w:val="22"/>
                        </w:rPr>
                      </w:pPr>
                      <w:r w:rsidRPr="001A0491">
                        <w:rPr>
                          <w:rFonts w:ascii="Arial" w:hAnsi="Arial" w:cs="Arial"/>
                          <w:spacing w:val="-10"/>
                          <w:sz w:val="22"/>
                          <w:szCs w:val="22"/>
                        </w:rPr>
                        <w:t>Procédures………………</w:t>
                      </w:r>
                      <w:r>
                        <w:rPr>
                          <w:rFonts w:ascii="Arial" w:hAnsi="Arial" w:cs="Arial"/>
                          <w:spacing w:val="-10"/>
                          <w:sz w:val="22"/>
                          <w:szCs w:val="22"/>
                        </w:rPr>
                        <w:t>….</w:t>
                      </w:r>
                      <w:r w:rsidRPr="001A0491">
                        <w:rPr>
                          <w:rFonts w:ascii="Arial" w:hAnsi="Arial" w:cs="Arial"/>
                          <w:spacing w:val="-10"/>
                          <w:sz w:val="22"/>
                          <w:szCs w:val="22"/>
                        </w:rPr>
                        <w:t>p 1</w:t>
                      </w:r>
                      <w:r>
                        <w:rPr>
                          <w:rFonts w:ascii="Arial" w:hAnsi="Arial" w:cs="Arial"/>
                          <w:spacing w:val="-10"/>
                          <w:sz w:val="22"/>
                          <w:szCs w:val="22"/>
                        </w:rPr>
                        <w:t xml:space="preserve">3 </w:t>
                      </w:r>
                      <w:r w:rsidRPr="001A0491">
                        <w:rPr>
                          <w:rFonts w:ascii="Arial" w:hAnsi="Arial" w:cs="Arial"/>
                          <w:spacing w:val="-10"/>
                          <w:sz w:val="22"/>
                          <w:szCs w:val="22"/>
                        </w:rPr>
                        <w:t xml:space="preserve">à </w:t>
                      </w:r>
                      <w:r>
                        <w:rPr>
                          <w:rFonts w:ascii="Arial" w:hAnsi="Arial" w:cs="Arial"/>
                          <w:spacing w:val="-10"/>
                          <w:sz w:val="22"/>
                          <w:szCs w:val="22"/>
                        </w:rPr>
                        <w:t>15</w:t>
                      </w:r>
                    </w:p>
                    <w:p w14:paraId="47D2F264" w14:textId="7DCC9946" w:rsidR="00E64B47" w:rsidRDefault="00E64B47" w:rsidP="00F065BA">
                      <w:pPr>
                        <w:rPr>
                          <w:rFonts w:ascii="Arial" w:hAnsi="Arial" w:cs="Arial"/>
                          <w:spacing w:val="-10"/>
                          <w:sz w:val="22"/>
                          <w:szCs w:val="22"/>
                        </w:rPr>
                      </w:pPr>
                      <w:r w:rsidRPr="001A0491">
                        <w:rPr>
                          <w:rFonts w:ascii="Arial" w:hAnsi="Arial" w:cs="Arial"/>
                          <w:spacing w:val="-10"/>
                          <w:sz w:val="22"/>
                          <w:szCs w:val="22"/>
                        </w:rPr>
                        <w:t>Délais …….………………</w:t>
                      </w:r>
                      <w:r>
                        <w:rPr>
                          <w:rFonts w:ascii="Arial" w:hAnsi="Arial" w:cs="Arial"/>
                          <w:spacing w:val="-10"/>
                          <w:sz w:val="22"/>
                          <w:szCs w:val="22"/>
                        </w:rPr>
                        <w:t>...</w:t>
                      </w:r>
                      <w:r w:rsidRPr="001A0491">
                        <w:rPr>
                          <w:rFonts w:ascii="Arial" w:hAnsi="Arial" w:cs="Arial"/>
                          <w:spacing w:val="-10"/>
                          <w:sz w:val="22"/>
                          <w:szCs w:val="22"/>
                        </w:rPr>
                        <w:t xml:space="preserve">…… p </w:t>
                      </w:r>
                      <w:r>
                        <w:rPr>
                          <w:rFonts w:ascii="Arial" w:hAnsi="Arial" w:cs="Arial"/>
                          <w:spacing w:val="-10"/>
                          <w:sz w:val="22"/>
                          <w:szCs w:val="22"/>
                        </w:rPr>
                        <w:t>16</w:t>
                      </w:r>
                    </w:p>
                    <w:p w14:paraId="57EF4D5B" w14:textId="69223F2E" w:rsidR="00E64B47" w:rsidRPr="001A0491" w:rsidRDefault="00E64B47" w:rsidP="00F065BA">
                      <w:pPr>
                        <w:rPr>
                          <w:rFonts w:ascii="Arial" w:hAnsi="Arial" w:cs="Arial"/>
                          <w:spacing w:val="-10"/>
                          <w:sz w:val="22"/>
                          <w:szCs w:val="22"/>
                        </w:rPr>
                      </w:pPr>
                      <w:r>
                        <w:rPr>
                          <w:rFonts w:ascii="Arial" w:hAnsi="Arial" w:cs="Arial"/>
                          <w:spacing w:val="-10"/>
                          <w:sz w:val="22"/>
                          <w:szCs w:val="22"/>
                        </w:rPr>
                        <w:t xml:space="preserve">Rappel à propos des bulletins …..p 17 </w:t>
                      </w:r>
                    </w:p>
                    <w:p w14:paraId="54D230BC" w14:textId="37807205" w:rsidR="00E64B47" w:rsidRPr="001A0491" w:rsidRDefault="00E64B47" w:rsidP="00F065BA">
                      <w:pPr>
                        <w:rPr>
                          <w:rFonts w:ascii="Arial" w:hAnsi="Arial" w:cs="Arial"/>
                          <w:spacing w:val="-14"/>
                          <w:sz w:val="22"/>
                          <w:szCs w:val="22"/>
                        </w:rPr>
                      </w:pPr>
                      <w:r w:rsidRPr="001A0491">
                        <w:rPr>
                          <w:rFonts w:ascii="Arial" w:hAnsi="Arial" w:cs="Arial"/>
                          <w:spacing w:val="-14"/>
                          <w:sz w:val="22"/>
                          <w:szCs w:val="22"/>
                        </w:rPr>
                        <w:t>Attribution des sièges…………...</w:t>
                      </w:r>
                      <w:r>
                        <w:rPr>
                          <w:rFonts w:ascii="Arial" w:hAnsi="Arial" w:cs="Arial"/>
                          <w:spacing w:val="-14"/>
                          <w:sz w:val="22"/>
                          <w:szCs w:val="22"/>
                        </w:rPr>
                        <w:t>...</w:t>
                      </w:r>
                      <w:r w:rsidRPr="001A0491">
                        <w:rPr>
                          <w:rFonts w:ascii="Arial" w:hAnsi="Arial" w:cs="Arial"/>
                          <w:spacing w:val="-14"/>
                          <w:sz w:val="22"/>
                          <w:szCs w:val="22"/>
                        </w:rPr>
                        <w:t xml:space="preserve">..p </w:t>
                      </w:r>
                      <w:r>
                        <w:rPr>
                          <w:rFonts w:ascii="Arial" w:hAnsi="Arial" w:cs="Arial"/>
                          <w:spacing w:val="-14"/>
                          <w:sz w:val="22"/>
                          <w:szCs w:val="22"/>
                        </w:rPr>
                        <w:t>18</w:t>
                      </w:r>
                    </w:p>
                    <w:p w14:paraId="1EA488DF" w14:textId="6ACFEA31" w:rsidR="00E64B47" w:rsidRDefault="00E64B47" w:rsidP="00F065BA">
                      <w:pPr>
                        <w:rPr>
                          <w:rFonts w:ascii="Arial" w:hAnsi="Arial" w:cs="Arial"/>
                          <w:spacing w:val="-14"/>
                          <w:sz w:val="22"/>
                          <w:szCs w:val="22"/>
                        </w:rPr>
                      </w:pPr>
                      <w:r w:rsidRPr="001A0491">
                        <w:rPr>
                          <w:rFonts w:ascii="Arial" w:hAnsi="Arial" w:cs="Arial"/>
                          <w:spacing w:val="-14"/>
                          <w:sz w:val="22"/>
                          <w:szCs w:val="22"/>
                        </w:rPr>
                        <w:t>Tableau des résultats .……….…</w:t>
                      </w:r>
                      <w:r>
                        <w:rPr>
                          <w:rFonts w:ascii="Arial" w:hAnsi="Arial" w:cs="Arial"/>
                          <w:spacing w:val="-14"/>
                          <w:sz w:val="22"/>
                          <w:szCs w:val="22"/>
                        </w:rPr>
                        <w:t>.</w:t>
                      </w:r>
                      <w:r w:rsidRPr="001A0491">
                        <w:rPr>
                          <w:rFonts w:ascii="Arial" w:hAnsi="Arial" w:cs="Arial"/>
                          <w:spacing w:val="-14"/>
                          <w:sz w:val="22"/>
                          <w:szCs w:val="22"/>
                        </w:rPr>
                        <w:t xml:space="preserve">... p </w:t>
                      </w:r>
                      <w:r>
                        <w:rPr>
                          <w:rFonts w:ascii="Arial" w:hAnsi="Arial" w:cs="Arial"/>
                          <w:spacing w:val="-14"/>
                          <w:sz w:val="22"/>
                          <w:szCs w:val="22"/>
                        </w:rPr>
                        <w:t>19</w:t>
                      </w:r>
                    </w:p>
                    <w:p w14:paraId="5BAE772C" w14:textId="77777777" w:rsidR="00E64B47" w:rsidRPr="00E92E66" w:rsidRDefault="00E64B47" w:rsidP="00F065BA">
                      <w:pPr>
                        <w:rPr>
                          <w:rFonts w:ascii="Arial" w:hAnsi="Arial" w:cs="Arial"/>
                          <w:spacing w:val="-14"/>
                          <w:sz w:val="2"/>
                          <w:szCs w:val="2"/>
                        </w:rPr>
                      </w:pPr>
                    </w:p>
                    <w:p w14:paraId="29238E0F" w14:textId="16E49B49" w:rsidR="00E64B47" w:rsidRPr="00E92E66" w:rsidRDefault="00E64B47" w:rsidP="00F065BA">
                      <w:pPr>
                        <w:rPr>
                          <w:rFonts w:ascii="Arial" w:hAnsi="Arial" w:cs="Arial"/>
                          <w:spacing w:val="-14"/>
                          <w:sz w:val="4"/>
                          <w:szCs w:val="4"/>
                        </w:rPr>
                      </w:pPr>
                    </w:p>
                    <w:p w14:paraId="5B2607D3" w14:textId="2A89DED5" w:rsidR="00E64B47" w:rsidRPr="00E92E66" w:rsidRDefault="00E64B47" w:rsidP="00E92E66">
                      <w:pPr>
                        <w:jc w:val="center"/>
                        <w:rPr>
                          <w:rFonts w:ascii="Arial" w:hAnsi="Arial" w:cs="Arial"/>
                          <w:b/>
                          <w:bCs/>
                          <w:spacing w:val="-14"/>
                          <w:sz w:val="22"/>
                          <w:szCs w:val="22"/>
                        </w:rPr>
                      </w:pPr>
                      <w:r w:rsidRPr="00E92E66">
                        <w:rPr>
                          <w:rFonts w:ascii="Arial" w:hAnsi="Arial" w:cs="Arial"/>
                          <w:b/>
                          <w:bCs/>
                          <w:spacing w:val="-14"/>
                          <w:sz w:val="22"/>
                          <w:szCs w:val="22"/>
                        </w:rPr>
                        <w:t>ANNEXES</w:t>
                      </w:r>
                    </w:p>
                    <w:p w14:paraId="357561A3" w14:textId="3FB519BC" w:rsidR="00E64B47" w:rsidRPr="00E92E66" w:rsidRDefault="00E64B47" w:rsidP="00E92E66">
                      <w:pPr>
                        <w:rPr>
                          <w:rFonts w:ascii="Arial" w:hAnsi="Arial" w:cs="Arial"/>
                          <w:color w:val="0E2AFA"/>
                          <w:spacing w:val="-14"/>
                          <w:sz w:val="22"/>
                          <w:szCs w:val="22"/>
                        </w:rPr>
                      </w:pPr>
                      <w:r w:rsidRPr="00E92E66">
                        <w:rPr>
                          <w:rFonts w:ascii="Arial" w:hAnsi="Arial" w:cs="Arial"/>
                          <w:color w:val="0E2AFA"/>
                          <w:spacing w:val="-14"/>
                          <w:sz w:val="22"/>
                          <w:szCs w:val="22"/>
                        </w:rPr>
                        <w:t xml:space="preserve">Maternelle et Elémentaire </w:t>
                      </w:r>
                    </w:p>
                    <w:p w14:paraId="5DE2780E" w14:textId="77777777" w:rsidR="00E64B47" w:rsidRPr="00E92E66" w:rsidRDefault="00E64B47" w:rsidP="00E92E66">
                      <w:pPr>
                        <w:pStyle w:val="Paragraphedeliste"/>
                        <w:numPr>
                          <w:ilvl w:val="0"/>
                          <w:numId w:val="21"/>
                        </w:numPr>
                        <w:rPr>
                          <w:rFonts w:ascii="Arial" w:hAnsi="Arial" w:cs="Arial"/>
                          <w:spacing w:val="-10"/>
                          <w:sz w:val="22"/>
                          <w:szCs w:val="22"/>
                        </w:rPr>
                      </w:pPr>
                      <w:r w:rsidRPr="00E92E66">
                        <w:rPr>
                          <w:rFonts w:ascii="Arial" w:hAnsi="Arial" w:cs="Arial"/>
                          <w:spacing w:val="-10"/>
                          <w:sz w:val="22"/>
                          <w:szCs w:val="22"/>
                        </w:rPr>
                        <w:t xml:space="preserve">Liste  des candidatures </w:t>
                      </w:r>
                    </w:p>
                    <w:p w14:paraId="7F82CC18" w14:textId="16CAE51E" w:rsidR="00E64B47" w:rsidRPr="00E92E66" w:rsidRDefault="00E64B47" w:rsidP="00E92E66">
                      <w:pPr>
                        <w:pStyle w:val="Paragraphedeliste"/>
                        <w:numPr>
                          <w:ilvl w:val="0"/>
                          <w:numId w:val="21"/>
                        </w:numPr>
                        <w:rPr>
                          <w:rFonts w:ascii="Arial" w:hAnsi="Arial" w:cs="Arial"/>
                          <w:spacing w:val="-10"/>
                          <w:sz w:val="22"/>
                          <w:szCs w:val="22"/>
                        </w:rPr>
                      </w:pPr>
                      <w:r w:rsidRPr="00E92E66">
                        <w:rPr>
                          <w:rFonts w:ascii="Arial" w:hAnsi="Arial" w:cs="Arial"/>
                          <w:spacing w:val="-10"/>
                          <w:sz w:val="22"/>
                          <w:szCs w:val="22"/>
                        </w:rPr>
                        <w:t>Déclaration de candidatures</w:t>
                      </w:r>
                    </w:p>
                    <w:p w14:paraId="208E4A87" w14:textId="00C466E6" w:rsidR="00E64B47" w:rsidRPr="00E92E66" w:rsidRDefault="00E64B47" w:rsidP="00E92E66">
                      <w:pPr>
                        <w:pStyle w:val="Paragraphedeliste"/>
                        <w:numPr>
                          <w:ilvl w:val="0"/>
                          <w:numId w:val="21"/>
                        </w:numPr>
                        <w:rPr>
                          <w:rFonts w:ascii="Arial" w:hAnsi="Arial" w:cs="Arial"/>
                          <w:spacing w:val="-10"/>
                          <w:sz w:val="22"/>
                          <w:szCs w:val="22"/>
                        </w:rPr>
                      </w:pPr>
                      <w:r w:rsidRPr="00E92E66">
                        <w:rPr>
                          <w:rFonts w:ascii="Arial" w:hAnsi="Arial" w:cs="Arial"/>
                          <w:spacing w:val="-10"/>
                          <w:sz w:val="22"/>
                          <w:szCs w:val="22"/>
                        </w:rPr>
                        <w:t xml:space="preserve">Mode d’emploi du vote par correspondance </w:t>
                      </w:r>
                    </w:p>
                    <w:p w14:paraId="17C6ADDA" w14:textId="6AD7F665" w:rsidR="00E64B47" w:rsidRPr="00E92E66" w:rsidRDefault="00E64B47" w:rsidP="00E92E66">
                      <w:pPr>
                        <w:pStyle w:val="Paragraphedeliste"/>
                        <w:numPr>
                          <w:ilvl w:val="0"/>
                          <w:numId w:val="21"/>
                        </w:numPr>
                        <w:rPr>
                          <w:rFonts w:ascii="Arial" w:hAnsi="Arial" w:cs="Arial"/>
                          <w:spacing w:val="-14"/>
                          <w:sz w:val="22"/>
                          <w:szCs w:val="22"/>
                        </w:rPr>
                      </w:pPr>
                      <w:r w:rsidRPr="00E92E66">
                        <w:rPr>
                          <w:rFonts w:ascii="Arial" w:hAnsi="Arial" w:cs="Arial"/>
                          <w:spacing w:val="-10"/>
                          <w:sz w:val="22"/>
                          <w:szCs w:val="22"/>
                        </w:rPr>
                        <w:t>Bulletin de vote</w:t>
                      </w:r>
                    </w:p>
                    <w:p w14:paraId="5D302A71" w14:textId="4B4991B5" w:rsidR="00E64B47" w:rsidRPr="00E92E66" w:rsidRDefault="00E64B47" w:rsidP="00E92E66">
                      <w:pPr>
                        <w:pStyle w:val="Paragraphedeliste"/>
                        <w:numPr>
                          <w:ilvl w:val="0"/>
                          <w:numId w:val="21"/>
                        </w:numPr>
                        <w:rPr>
                          <w:rFonts w:ascii="Arial" w:hAnsi="Arial" w:cs="Arial"/>
                          <w:spacing w:val="-14"/>
                          <w:sz w:val="22"/>
                          <w:szCs w:val="22"/>
                        </w:rPr>
                      </w:pPr>
                      <w:r w:rsidRPr="00E92E66">
                        <w:rPr>
                          <w:rFonts w:ascii="Arial" w:hAnsi="Arial" w:cs="Arial"/>
                          <w:spacing w:val="-14"/>
                          <w:sz w:val="22"/>
                          <w:szCs w:val="22"/>
                        </w:rPr>
                        <w:t xml:space="preserve">Profession de foi maternelle </w:t>
                      </w:r>
                    </w:p>
                    <w:p w14:paraId="6067AEC2" w14:textId="7C490979" w:rsidR="00E64B47" w:rsidRPr="00E92E66" w:rsidRDefault="00E64B47" w:rsidP="00E92E66">
                      <w:pPr>
                        <w:pStyle w:val="Paragraphedeliste"/>
                        <w:numPr>
                          <w:ilvl w:val="0"/>
                          <w:numId w:val="21"/>
                        </w:numPr>
                        <w:rPr>
                          <w:rFonts w:ascii="Arial" w:hAnsi="Arial" w:cs="Arial"/>
                          <w:spacing w:val="-14"/>
                          <w:sz w:val="22"/>
                          <w:szCs w:val="22"/>
                        </w:rPr>
                      </w:pPr>
                      <w:r w:rsidRPr="00E92E66">
                        <w:rPr>
                          <w:rFonts w:ascii="Arial" w:hAnsi="Arial" w:cs="Arial"/>
                          <w:spacing w:val="-14"/>
                          <w:sz w:val="22"/>
                          <w:szCs w:val="22"/>
                        </w:rPr>
                        <w:t xml:space="preserve">Profession de foi élémentaire </w:t>
                      </w:r>
                    </w:p>
                    <w:p w14:paraId="0D7FF3BA" w14:textId="2B2834A8" w:rsidR="00E64B47" w:rsidRPr="00E92E66" w:rsidRDefault="00E64B47" w:rsidP="00E92E66">
                      <w:pPr>
                        <w:rPr>
                          <w:rFonts w:ascii="Arial" w:hAnsi="Arial" w:cs="Arial"/>
                          <w:color w:val="0E2AFA"/>
                          <w:spacing w:val="-14"/>
                          <w:sz w:val="22"/>
                          <w:szCs w:val="22"/>
                        </w:rPr>
                      </w:pPr>
                      <w:r>
                        <w:rPr>
                          <w:rFonts w:ascii="Arial" w:hAnsi="Arial" w:cs="Arial"/>
                          <w:color w:val="0E2AFA"/>
                          <w:spacing w:val="-14"/>
                          <w:sz w:val="22"/>
                          <w:szCs w:val="22"/>
                        </w:rPr>
                        <w:t xml:space="preserve">Collèges et Lycées </w:t>
                      </w:r>
                    </w:p>
                    <w:p w14:paraId="00B5F027" w14:textId="77777777" w:rsidR="00E64B47" w:rsidRPr="00E92E66" w:rsidRDefault="00E64B47" w:rsidP="00E92E66">
                      <w:pPr>
                        <w:pStyle w:val="Paragraphedeliste"/>
                        <w:numPr>
                          <w:ilvl w:val="0"/>
                          <w:numId w:val="21"/>
                        </w:numPr>
                        <w:rPr>
                          <w:rFonts w:ascii="Arial" w:hAnsi="Arial" w:cs="Arial"/>
                          <w:spacing w:val="-10"/>
                          <w:sz w:val="22"/>
                          <w:szCs w:val="22"/>
                        </w:rPr>
                      </w:pPr>
                      <w:r w:rsidRPr="00E92E66">
                        <w:rPr>
                          <w:rFonts w:ascii="Arial" w:hAnsi="Arial" w:cs="Arial"/>
                          <w:spacing w:val="-10"/>
                          <w:sz w:val="22"/>
                          <w:szCs w:val="22"/>
                        </w:rPr>
                        <w:t xml:space="preserve">Liste  des candidatures </w:t>
                      </w:r>
                    </w:p>
                    <w:p w14:paraId="5ECAC9E1" w14:textId="77777777" w:rsidR="00E64B47" w:rsidRPr="00E92E66" w:rsidRDefault="00E64B47" w:rsidP="00E92E66">
                      <w:pPr>
                        <w:pStyle w:val="Paragraphedeliste"/>
                        <w:numPr>
                          <w:ilvl w:val="0"/>
                          <w:numId w:val="21"/>
                        </w:numPr>
                        <w:rPr>
                          <w:rFonts w:ascii="Arial" w:hAnsi="Arial" w:cs="Arial"/>
                          <w:spacing w:val="-10"/>
                          <w:sz w:val="22"/>
                          <w:szCs w:val="22"/>
                        </w:rPr>
                      </w:pPr>
                      <w:r w:rsidRPr="00E92E66">
                        <w:rPr>
                          <w:rFonts w:ascii="Arial" w:hAnsi="Arial" w:cs="Arial"/>
                          <w:spacing w:val="-10"/>
                          <w:sz w:val="22"/>
                          <w:szCs w:val="22"/>
                        </w:rPr>
                        <w:t>Déclaration de candidatures</w:t>
                      </w:r>
                    </w:p>
                    <w:p w14:paraId="24AFA20B" w14:textId="77777777" w:rsidR="00E64B47" w:rsidRPr="00E92E66" w:rsidRDefault="00E64B47" w:rsidP="00E92E66">
                      <w:pPr>
                        <w:pStyle w:val="Paragraphedeliste"/>
                        <w:numPr>
                          <w:ilvl w:val="0"/>
                          <w:numId w:val="21"/>
                        </w:numPr>
                        <w:rPr>
                          <w:rFonts w:ascii="Arial" w:hAnsi="Arial" w:cs="Arial"/>
                          <w:spacing w:val="-10"/>
                          <w:sz w:val="22"/>
                          <w:szCs w:val="22"/>
                        </w:rPr>
                      </w:pPr>
                      <w:r w:rsidRPr="00E92E66">
                        <w:rPr>
                          <w:rFonts w:ascii="Arial" w:hAnsi="Arial" w:cs="Arial"/>
                          <w:spacing w:val="-10"/>
                          <w:sz w:val="22"/>
                          <w:szCs w:val="22"/>
                        </w:rPr>
                        <w:t xml:space="preserve">Mode d’emploi du vote par correspondance </w:t>
                      </w:r>
                    </w:p>
                    <w:p w14:paraId="00E8551E" w14:textId="77777777" w:rsidR="00E64B47" w:rsidRPr="00E92E66" w:rsidRDefault="00E64B47" w:rsidP="00E92E66">
                      <w:pPr>
                        <w:pStyle w:val="Paragraphedeliste"/>
                        <w:numPr>
                          <w:ilvl w:val="0"/>
                          <w:numId w:val="21"/>
                        </w:numPr>
                        <w:rPr>
                          <w:rFonts w:ascii="Arial" w:hAnsi="Arial" w:cs="Arial"/>
                          <w:spacing w:val="-14"/>
                          <w:sz w:val="22"/>
                          <w:szCs w:val="22"/>
                        </w:rPr>
                      </w:pPr>
                      <w:r w:rsidRPr="00E92E66">
                        <w:rPr>
                          <w:rFonts w:ascii="Arial" w:hAnsi="Arial" w:cs="Arial"/>
                          <w:spacing w:val="-10"/>
                          <w:sz w:val="22"/>
                          <w:szCs w:val="22"/>
                        </w:rPr>
                        <w:t>Bulletin de vote</w:t>
                      </w:r>
                    </w:p>
                    <w:p w14:paraId="6C16208F" w14:textId="248E9EAA" w:rsidR="00E64B47" w:rsidRPr="00E92E66" w:rsidRDefault="00E64B47" w:rsidP="00E92E66">
                      <w:pPr>
                        <w:pStyle w:val="Paragraphedeliste"/>
                        <w:numPr>
                          <w:ilvl w:val="0"/>
                          <w:numId w:val="21"/>
                        </w:numPr>
                        <w:rPr>
                          <w:rFonts w:ascii="Arial" w:hAnsi="Arial" w:cs="Arial"/>
                          <w:spacing w:val="-14"/>
                          <w:sz w:val="22"/>
                          <w:szCs w:val="22"/>
                        </w:rPr>
                      </w:pPr>
                      <w:r w:rsidRPr="00E92E66">
                        <w:rPr>
                          <w:rFonts w:ascii="Arial" w:hAnsi="Arial" w:cs="Arial"/>
                          <w:spacing w:val="-14"/>
                          <w:sz w:val="22"/>
                          <w:szCs w:val="22"/>
                        </w:rPr>
                        <w:t xml:space="preserve">Profession de foi </w:t>
                      </w:r>
                      <w:r>
                        <w:rPr>
                          <w:rFonts w:ascii="Arial" w:hAnsi="Arial" w:cs="Arial"/>
                          <w:spacing w:val="-14"/>
                          <w:sz w:val="22"/>
                          <w:szCs w:val="22"/>
                        </w:rPr>
                        <w:t>collège</w:t>
                      </w:r>
                    </w:p>
                    <w:p w14:paraId="7798588C" w14:textId="37EEA28E" w:rsidR="00E64B47" w:rsidRPr="00E64B47" w:rsidRDefault="00E64B47" w:rsidP="00E64B47">
                      <w:pPr>
                        <w:pStyle w:val="Paragraphedeliste"/>
                        <w:numPr>
                          <w:ilvl w:val="0"/>
                          <w:numId w:val="21"/>
                        </w:numPr>
                        <w:rPr>
                          <w:rFonts w:ascii="Arial" w:hAnsi="Arial" w:cs="Arial"/>
                          <w:spacing w:val="-14"/>
                          <w:sz w:val="22"/>
                          <w:szCs w:val="22"/>
                        </w:rPr>
                      </w:pPr>
                      <w:r w:rsidRPr="00E92E66">
                        <w:rPr>
                          <w:rFonts w:ascii="Arial" w:hAnsi="Arial" w:cs="Arial"/>
                          <w:spacing w:val="-14"/>
                          <w:sz w:val="22"/>
                          <w:szCs w:val="22"/>
                        </w:rPr>
                        <w:t xml:space="preserve">Profession de foi </w:t>
                      </w:r>
                      <w:r>
                        <w:rPr>
                          <w:rFonts w:ascii="Arial" w:hAnsi="Arial" w:cs="Arial"/>
                          <w:spacing w:val="-14"/>
                          <w:sz w:val="22"/>
                          <w:szCs w:val="22"/>
                        </w:rPr>
                        <w:t>lycée</w:t>
                      </w:r>
                    </w:p>
                    <w:p w14:paraId="540D8E05" w14:textId="74CA4025" w:rsidR="00E64B47" w:rsidRPr="00E1114E" w:rsidRDefault="00E64B47" w:rsidP="00F065BA">
                      <w:pPr>
                        <w:rPr>
                          <w:sz w:val="22"/>
                          <w:szCs w:val="22"/>
                        </w:rPr>
                      </w:pPr>
                      <w:r w:rsidRPr="00E1114E">
                        <w:rPr>
                          <w:spacing w:val="-14"/>
                          <w:sz w:val="22"/>
                          <w:szCs w:val="22"/>
                        </w:rPr>
                        <w:t xml:space="preserve">MAE </w:t>
                      </w:r>
                    </w:p>
                  </w:txbxContent>
                </v:textbox>
              </v:shape>
            </w:pict>
          </mc:Fallback>
        </mc:AlternateContent>
      </w:r>
    </w:p>
    <w:p w14:paraId="0FBB7BA8" w14:textId="1FFE4F60" w:rsidR="00F065BA" w:rsidRDefault="00F065BA" w:rsidP="00F065BA">
      <w:pPr>
        <w:suppressAutoHyphens w:val="0"/>
        <w:rPr>
          <w:rFonts w:ascii="Mistral" w:hAnsi="Mistral" w:cs="Gautami"/>
          <w:color w:val="FF0000"/>
          <w:sz w:val="52"/>
          <w:szCs w:val="52"/>
        </w:rPr>
      </w:pPr>
    </w:p>
    <w:p w14:paraId="26838E03" w14:textId="77777777" w:rsidR="00F065BA" w:rsidRDefault="00F065BA" w:rsidP="00F065BA">
      <w:pPr>
        <w:suppressAutoHyphens w:val="0"/>
        <w:rPr>
          <w:rFonts w:ascii="Mistral" w:hAnsi="Mistral" w:cs="Gautami"/>
          <w:color w:val="FF0000"/>
          <w:sz w:val="52"/>
          <w:szCs w:val="52"/>
        </w:rPr>
      </w:pPr>
    </w:p>
    <w:p w14:paraId="1FEBC27D" w14:textId="77777777" w:rsidR="00F065BA" w:rsidRDefault="00F065BA" w:rsidP="00F065BA">
      <w:pPr>
        <w:suppressAutoHyphens w:val="0"/>
        <w:rPr>
          <w:rFonts w:ascii="Mistral" w:hAnsi="Mistral" w:cs="Gautami"/>
          <w:color w:val="FF0000"/>
          <w:sz w:val="52"/>
          <w:szCs w:val="52"/>
        </w:rPr>
      </w:pPr>
    </w:p>
    <w:p w14:paraId="3290EE22" w14:textId="77777777" w:rsidR="00F065BA" w:rsidRDefault="00F065BA" w:rsidP="00F065BA">
      <w:pPr>
        <w:suppressAutoHyphens w:val="0"/>
        <w:rPr>
          <w:rFonts w:ascii="Mistral" w:hAnsi="Mistral" w:cs="Gautami"/>
          <w:color w:val="FF0000"/>
          <w:sz w:val="52"/>
          <w:szCs w:val="52"/>
        </w:rPr>
      </w:pPr>
    </w:p>
    <w:p w14:paraId="7D0C5515" w14:textId="77777777" w:rsidR="00F065BA" w:rsidRDefault="00F065BA" w:rsidP="00F065BA">
      <w:pPr>
        <w:suppressAutoHyphens w:val="0"/>
        <w:rPr>
          <w:rFonts w:ascii="Mistral" w:hAnsi="Mistral" w:cs="Gautami"/>
          <w:color w:val="FF0000"/>
          <w:sz w:val="52"/>
          <w:szCs w:val="52"/>
        </w:rPr>
      </w:pPr>
    </w:p>
    <w:p w14:paraId="5D28F273" w14:textId="77777777" w:rsidR="00F065BA" w:rsidRDefault="00F065BA" w:rsidP="00F065BA">
      <w:pPr>
        <w:suppressAutoHyphens w:val="0"/>
        <w:rPr>
          <w:rFonts w:ascii="Mistral" w:hAnsi="Mistral" w:cs="Gautami"/>
          <w:color w:val="FF0000"/>
          <w:sz w:val="52"/>
          <w:szCs w:val="52"/>
        </w:rPr>
      </w:pPr>
    </w:p>
    <w:p w14:paraId="06EA0E4E" w14:textId="77777777" w:rsidR="00F065BA" w:rsidRDefault="00F065BA" w:rsidP="00F065BA">
      <w:pPr>
        <w:suppressAutoHyphens w:val="0"/>
        <w:rPr>
          <w:rFonts w:ascii="Mistral" w:hAnsi="Mistral" w:cs="Gautami"/>
          <w:color w:val="FF0000"/>
          <w:sz w:val="52"/>
          <w:szCs w:val="52"/>
        </w:rPr>
      </w:pPr>
    </w:p>
    <w:p w14:paraId="5C3388B9" w14:textId="77777777" w:rsidR="00F065BA" w:rsidRDefault="00F065BA" w:rsidP="00F065BA">
      <w:pPr>
        <w:suppressAutoHyphens w:val="0"/>
        <w:rPr>
          <w:rFonts w:ascii="Mistral" w:hAnsi="Mistral" w:cs="Gautami"/>
          <w:color w:val="FF0000"/>
          <w:sz w:val="52"/>
          <w:szCs w:val="52"/>
        </w:rPr>
      </w:pPr>
    </w:p>
    <w:p w14:paraId="4010F880" w14:textId="77777777" w:rsidR="00F065BA" w:rsidRDefault="00F065BA" w:rsidP="00F065BA">
      <w:pPr>
        <w:suppressAutoHyphens w:val="0"/>
        <w:rPr>
          <w:rFonts w:ascii="Mistral" w:hAnsi="Mistral" w:cs="Gautami"/>
          <w:color w:val="FF0000"/>
          <w:sz w:val="52"/>
          <w:szCs w:val="52"/>
        </w:rPr>
      </w:pPr>
    </w:p>
    <w:p w14:paraId="661A116D" w14:textId="77777777" w:rsidR="00F065BA" w:rsidRDefault="00F065BA" w:rsidP="00F065BA">
      <w:pPr>
        <w:suppressAutoHyphens w:val="0"/>
        <w:rPr>
          <w:rFonts w:ascii="Mistral" w:hAnsi="Mistral" w:cs="Gautami"/>
          <w:color w:val="FF0000"/>
          <w:sz w:val="52"/>
          <w:szCs w:val="52"/>
        </w:rPr>
      </w:pPr>
    </w:p>
    <w:p w14:paraId="111B7504" w14:textId="77777777" w:rsidR="00F065BA" w:rsidRDefault="00F065BA" w:rsidP="00F065BA">
      <w:pPr>
        <w:suppressAutoHyphens w:val="0"/>
        <w:rPr>
          <w:rFonts w:ascii="Mistral" w:hAnsi="Mistral" w:cs="Gautami"/>
          <w:color w:val="FF0000"/>
          <w:sz w:val="52"/>
          <w:szCs w:val="52"/>
        </w:rPr>
      </w:pPr>
    </w:p>
    <w:p w14:paraId="6564DBF0" w14:textId="77777777" w:rsidR="00F065BA" w:rsidRDefault="00F065BA" w:rsidP="00F065BA">
      <w:pPr>
        <w:suppressAutoHyphens w:val="0"/>
        <w:rPr>
          <w:rFonts w:ascii="Mistral" w:hAnsi="Mistral" w:cs="Gautami"/>
          <w:color w:val="FF0000"/>
          <w:sz w:val="52"/>
          <w:szCs w:val="52"/>
        </w:rPr>
      </w:pPr>
    </w:p>
    <w:p w14:paraId="69567CF2" w14:textId="77777777" w:rsidR="00F065BA" w:rsidRDefault="00F065BA" w:rsidP="00F065BA">
      <w:pPr>
        <w:suppressAutoHyphens w:val="0"/>
        <w:rPr>
          <w:rFonts w:ascii="Mistral" w:hAnsi="Mistral" w:cs="Gautami"/>
          <w:color w:val="FF0000"/>
          <w:sz w:val="52"/>
          <w:szCs w:val="52"/>
        </w:rPr>
      </w:pPr>
    </w:p>
    <w:p w14:paraId="4273000E" w14:textId="7B3A2C17" w:rsidR="00F065BA" w:rsidRDefault="00F065BA" w:rsidP="00F065BA">
      <w:pPr>
        <w:suppressAutoHyphens w:val="0"/>
        <w:rPr>
          <w:rFonts w:ascii="Arial" w:hAnsi="Arial" w:cs="Arial"/>
          <w:b/>
          <w:bCs/>
          <w:color w:val="27EA06"/>
          <w:sz w:val="40"/>
          <w:szCs w:val="40"/>
          <w:u w:val="single"/>
        </w:rPr>
      </w:pPr>
    </w:p>
    <w:p w14:paraId="01BA5C21" w14:textId="77777777" w:rsidR="00335BE3" w:rsidRDefault="00335BE3" w:rsidP="00F065BA">
      <w:pPr>
        <w:suppressAutoHyphens w:val="0"/>
        <w:rPr>
          <w:rFonts w:ascii="Arial" w:hAnsi="Arial" w:cs="Arial"/>
          <w:b/>
          <w:bCs/>
          <w:color w:val="27EA06"/>
          <w:sz w:val="40"/>
          <w:szCs w:val="40"/>
          <w:u w:val="single"/>
        </w:rPr>
      </w:pPr>
    </w:p>
    <w:p w14:paraId="36044C4C" w14:textId="0B2D540C" w:rsidR="00F065BA" w:rsidRPr="00E134B1" w:rsidRDefault="00F065BA" w:rsidP="00F065BA">
      <w:pPr>
        <w:suppressAutoHyphens w:val="0"/>
        <w:rPr>
          <w:rFonts w:ascii="Arial" w:hAnsi="Arial" w:cs="Arial"/>
          <w:b/>
          <w:bCs/>
          <w:color w:val="27EA06"/>
          <w:sz w:val="40"/>
          <w:szCs w:val="40"/>
        </w:rPr>
      </w:pPr>
      <w:r w:rsidRPr="00E134B1">
        <w:rPr>
          <w:rFonts w:ascii="Arial" w:hAnsi="Arial" w:cs="Arial"/>
          <w:b/>
          <w:bCs/>
          <w:color w:val="27EA06"/>
          <w:sz w:val="40"/>
          <w:szCs w:val="40"/>
          <w:u w:val="single"/>
        </w:rPr>
        <w:t>Adresse de correspondance et des bureaux</w:t>
      </w:r>
      <w:r w:rsidRPr="00E134B1">
        <w:rPr>
          <w:rFonts w:ascii="Arial" w:hAnsi="Arial" w:cs="Arial"/>
          <w:b/>
          <w:bCs/>
          <w:color w:val="27EA06"/>
          <w:sz w:val="40"/>
          <w:szCs w:val="40"/>
        </w:rPr>
        <w:t>:</w:t>
      </w:r>
    </w:p>
    <w:p w14:paraId="5DEFC72A" w14:textId="77777777" w:rsidR="00F065BA" w:rsidRPr="001E0770" w:rsidRDefault="00F065BA" w:rsidP="00F065BA">
      <w:pPr>
        <w:suppressAutoHyphens w:val="0"/>
        <w:rPr>
          <w:rFonts w:ascii="Arial" w:hAnsi="Arial" w:cs="Arial"/>
          <w:color w:val="27EA06"/>
          <w:sz w:val="18"/>
          <w:szCs w:val="18"/>
        </w:rPr>
      </w:pPr>
    </w:p>
    <w:p w14:paraId="52B88201" w14:textId="77777777" w:rsidR="00F065BA" w:rsidRPr="00E134B1" w:rsidRDefault="00F065BA" w:rsidP="00F065BA">
      <w:pPr>
        <w:pStyle w:val="Corpsdetexte"/>
        <w:tabs>
          <w:tab w:val="left" w:pos="-900"/>
          <w:tab w:val="left" w:pos="0"/>
        </w:tabs>
        <w:ind w:right="-236"/>
        <w:jc w:val="left"/>
        <w:rPr>
          <w:rFonts w:ascii="Arial" w:hAnsi="Arial" w:cs="Arial"/>
          <w:color w:val="1903BD"/>
          <w:spacing w:val="40"/>
          <w:sz w:val="28"/>
          <w:szCs w:val="28"/>
          <w:u w:val="none"/>
        </w:rPr>
      </w:pPr>
      <w:r w:rsidRPr="00E134B1">
        <w:rPr>
          <w:rFonts w:ascii="Arial" w:hAnsi="Arial" w:cs="Arial"/>
          <w:color w:val="1903BD"/>
          <w:sz w:val="28"/>
          <w:szCs w:val="28"/>
          <w:u w:val="none"/>
        </w:rPr>
        <w:t>Fédération des Conseils de Parents d’élèves de Seine-Saint-Denis</w:t>
      </w:r>
      <w:r w:rsidRPr="00E134B1">
        <w:rPr>
          <w:rFonts w:ascii="Arial" w:hAnsi="Arial" w:cs="Arial"/>
          <w:color w:val="1903BD"/>
          <w:spacing w:val="40"/>
          <w:sz w:val="28"/>
          <w:szCs w:val="28"/>
          <w:u w:val="none"/>
        </w:rPr>
        <w:t xml:space="preserve"> </w:t>
      </w:r>
    </w:p>
    <w:p w14:paraId="0B6041D9" w14:textId="77777777" w:rsidR="00F065BA" w:rsidRPr="00E134B1" w:rsidRDefault="00F065BA" w:rsidP="00F065BA">
      <w:pPr>
        <w:pStyle w:val="Corpsdetexte"/>
        <w:tabs>
          <w:tab w:val="left" w:pos="-900"/>
          <w:tab w:val="left" w:pos="0"/>
        </w:tabs>
        <w:ind w:right="-236"/>
        <w:jc w:val="left"/>
        <w:rPr>
          <w:rFonts w:ascii="Arial" w:hAnsi="Arial" w:cs="Arial"/>
          <w:b w:val="0"/>
          <w:color w:val="1903BD"/>
          <w:spacing w:val="40"/>
          <w:sz w:val="28"/>
          <w:szCs w:val="28"/>
          <w:u w:val="none"/>
        </w:rPr>
      </w:pPr>
      <w:r w:rsidRPr="00E134B1">
        <w:rPr>
          <w:rFonts w:ascii="Arial" w:hAnsi="Arial" w:cs="Arial"/>
          <w:color w:val="1903BD"/>
          <w:spacing w:val="40"/>
          <w:sz w:val="28"/>
          <w:szCs w:val="28"/>
          <w:u w:val="none"/>
        </w:rPr>
        <w:t>CDPE 93</w:t>
      </w:r>
    </w:p>
    <w:p w14:paraId="06CAE160" w14:textId="77777777" w:rsidR="00F065BA" w:rsidRPr="00693F48" w:rsidRDefault="00F065BA" w:rsidP="00F065BA">
      <w:pPr>
        <w:pStyle w:val="Corpsdetexte"/>
        <w:tabs>
          <w:tab w:val="left" w:pos="-900"/>
          <w:tab w:val="left" w:pos="0"/>
        </w:tabs>
        <w:ind w:right="-236"/>
        <w:jc w:val="left"/>
        <w:rPr>
          <w:rFonts w:ascii="Arial" w:hAnsi="Arial" w:cs="Arial"/>
          <w:b w:val="0"/>
          <w:color w:val="1903BD"/>
          <w:spacing w:val="40"/>
          <w:sz w:val="28"/>
          <w:szCs w:val="28"/>
          <w:u w:val="none"/>
        </w:rPr>
      </w:pPr>
      <w:r w:rsidRPr="00693F48">
        <w:rPr>
          <w:rFonts w:ascii="Arial" w:hAnsi="Arial" w:cs="Arial"/>
          <w:b w:val="0"/>
          <w:color w:val="1903BD"/>
          <w:spacing w:val="40"/>
          <w:sz w:val="28"/>
          <w:szCs w:val="28"/>
          <w:u w:val="none"/>
        </w:rPr>
        <w:t xml:space="preserve">43 place Nicole </w:t>
      </w:r>
      <w:proofErr w:type="spellStart"/>
      <w:r w:rsidRPr="00693F48">
        <w:rPr>
          <w:rFonts w:ascii="Arial" w:hAnsi="Arial" w:cs="Arial"/>
          <w:b w:val="0"/>
          <w:color w:val="1903BD"/>
          <w:spacing w:val="40"/>
          <w:sz w:val="28"/>
          <w:szCs w:val="28"/>
          <w:u w:val="none"/>
        </w:rPr>
        <w:t>Neuburger</w:t>
      </w:r>
      <w:proofErr w:type="spellEnd"/>
    </w:p>
    <w:p w14:paraId="3034D48D" w14:textId="77777777" w:rsidR="00F065BA" w:rsidRPr="00693F48" w:rsidRDefault="00F065BA" w:rsidP="00F065BA">
      <w:pPr>
        <w:pStyle w:val="Corpsdetexte"/>
        <w:tabs>
          <w:tab w:val="left" w:pos="-900"/>
          <w:tab w:val="left" w:pos="0"/>
        </w:tabs>
        <w:ind w:right="-236"/>
        <w:jc w:val="left"/>
        <w:rPr>
          <w:rFonts w:ascii="Arial" w:hAnsi="Arial" w:cs="Arial"/>
          <w:color w:val="1903BD"/>
          <w:spacing w:val="40"/>
          <w:sz w:val="28"/>
          <w:szCs w:val="28"/>
          <w:u w:val="none"/>
        </w:rPr>
      </w:pPr>
      <w:r w:rsidRPr="00693F48">
        <w:rPr>
          <w:rFonts w:ascii="Arial" w:hAnsi="Arial" w:cs="Arial"/>
          <w:b w:val="0"/>
          <w:color w:val="1903BD"/>
          <w:spacing w:val="40"/>
          <w:sz w:val="28"/>
          <w:szCs w:val="28"/>
          <w:u w:val="none"/>
        </w:rPr>
        <w:t>93 140 BONDY</w:t>
      </w:r>
    </w:p>
    <w:p w14:paraId="75CAF34C" w14:textId="77777777" w:rsidR="00F065BA" w:rsidRPr="00693F48" w:rsidRDefault="00F065BA" w:rsidP="00F065BA">
      <w:pPr>
        <w:pStyle w:val="Corpsdetexte"/>
        <w:tabs>
          <w:tab w:val="left" w:pos="-900"/>
          <w:tab w:val="left" w:pos="0"/>
        </w:tabs>
        <w:ind w:left="360" w:right="-236"/>
        <w:jc w:val="left"/>
        <w:rPr>
          <w:rFonts w:ascii="Arial" w:hAnsi="Arial" w:cs="Arial"/>
          <w:color w:val="1903BD"/>
          <w:spacing w:val="40"/>
          <w:sz w:val="22"/>
          <w:szCs w:val="22"/>
          <w:u w:val="none"/>
        </w:rPr>
      </w:pPr>
    </w:p>
    <w:p w14:paraId="05E48ECB" w14:textId="77777777" w:rsidR="00F065BA" w:rsidRPr="00E134B1" w:rsidRDefault="00F065BA" w:rsidP="00F065BA">
      <w:pPr>
        <w:pStyle w:val="Corpsdetexte"/>
        <w:tabs>
          <w:tab w:val="left" w:pos="-900"/>
          <w:tab w:val="left" w:pos="0"/>
        </w:tabs>
        <w:ind w:right="-236"/>
        <w:jc w:val="left"/>
        <w:rPr>
          <w:rFonts w:ascii="Arial" w:hAnsi="Arial" w:cs="Arial"/>
          <w:b w:val="0"/>
          <w:color w:val="1903BD"/>
          <w:spacing w:val="40"/>
          <w:sz w:val="28"/>
          <w:szCs w:val="28"/>
          <w:u w:val="none"/>
        </w:rPr>
      </w:pPr>
      <w:r w:rsidRPr="00E134B1">
        <w:rPr>
          <w:rFonts w:ascii="Arial" w:hAnsi="Arial" w:cs="Arial"/>
          <w:b w:val="0"/>
          <w:color w:val="1903BD"/>
          <w:spacing w:val="32"/>
          <w:sz w:val="28"/>
          <w:szCs w:val="28"/>
          <w:u w:val="none"/>
        </w:rPr>
        <w:t xml:space="preserve">Port :  </w:t>
      </w:r>
      <w:r w:rsidRPr="00E134B1">
        <w:rPr>
          <w:rFonts w:ascii="Arial" w:hAnsi="Arial" w:cs="Arial"/>
          <w:color w:val="1903BD"/>
          <w:spacing w:val="32"/>
          <w:sz w:val="28"/>
          <w:szCs w:val="28"/>
          <w:u w:val="none"/>
        </w:rPr>
        <w:t>06 58 56 16 54</w:t>
      </w:r>
    </w:p>
    <w:p w14:paraId="2C46AFAE" w14:textId="77777777" w:rsidR="00F065BA" w:rsidRPr="00E134B1" w:rsidRDefault="00F065BA" w:rsidP="00F065BA">
      <w:pPr>
        <w:pStyle w:val="Corpsdetexte"/>
        <w:tabs>
          <w:tab w:val="left" w:pos="-900"/>
          <w:tab w:val="left" w:pos="0"/>
        </w:tabs>
        <w:ind w:right="-236"/>
        <w:jc w:val="left"/>
        <w:rPr>
          <w:rFonts w:ascii="Arial" w:hAnsi="Arial" w:cs="Arial"/>
          <w:b w:val="0"/>
          <w:color w:val="1903BD"/>
          <w:spacing w:val="40"/>
          <w:sz w:val="28"/>
          <w:szCs w:val="28"/>
          <w:u w:val="none"/>
        </w:rPr>
      </w:pPr>
      <w:r w:rsidRPr="00E134B1">
        <w:rPr>
          <w:rFonts w:ascii="Arial" w:hAnsi="Arial" w:cs="Arial"/>
          <w:b w:val="0"/>
          <w:color w:val="1903BD"/>
          <w:spacing w:val="40"/>
          <w:sz w:val="28"/>
          <w:szCs w:val="28"/>
          <w:u w:val="none"/>
        </w:rPr>
        <w:t>E-mail:</w:t>
      </w:r>
      <w:r w:rsidRPr="00E134B1">
        <w:rPr>
          <w:rFonts w:ascii="Arial" w:hAnsi="Arial" w:cs="Arial"/>
          <w:color w:val="1903BD"/>
          <w:spacing w:val="40"/>
          <w:sz w:val="28"/>
          <w:szCs w:val="28"/>
          <w:u w:val="none"/>
        </w:rPr>
        <w:t xml:space="preserve"> </w:t>
      </w:r>
      <w:hyperlink r:id="rId9" w:history="1">
        <w:r w:rsidRPr="00E134B1">
          <w:rPr>
            <w:rStyle w:val="Lienhypertexte"/>
            <w:rFonts w:ascii="Arial" w:hAnsi="Arial" w:cs="Arial"/>
            <w:spacing w:val="40"/>
            <w:sz w:val="28"/>
            <w:szCs w:val="28"/>
          </w:rPr>
          <w:t>contact@fcpe93.fr</w:t>
        </w:r>
      </w:hyperlink>
    </w:p>
    <w:p w14:paraId="2ECE66F3" w14:textId="77777777" w:rsidR="00F065BA" w:rsidRPr="00E134B1" w:rsidRDefault="00F065BA" w:rsidP="00F065BA">
      <w:pPr>
        <w:pStyle w:val="Corpsdetexte"/>
        <w:tabs>
          <w:tab w:val="left" w:pos="-900"/>
          <w:tab w:val="left" w:pos="0"/>
        </w:tabs>
        <w:ind w:right="-236"/>
        <w:jc w:val="left"/>
        <w:rPr>
          <w:rFonts w:ascii="Arial" w:hAnsi="Arial" w:cs="Arial"/>
          <w:color w:val="0000FF"/>
          <w:sz w:val="28"/>
          <w:szCs w:val="28"/>
        </w:rPr>
      </w:pPr>
      <w:r w:rsidRPr="00E134B1">
        <w:rPr>
          <w:rFonts w:ascii="Arial" w:hAnsi="Arial" w:cs="Arial"/>
          <w:b w:val="0"/>
          <w:color w:val="1903BD"/>
          <w:spacing w:val="40"/>
          <w:sz w:val="28"/>
          <w:szCs w:val="28"/>
          <w:u w:val="none"/>
        </w:rPr>
        <w:t>Site internet :</w:t>
      </w:r>
      <w:r w:rsidRPr="00E134B1">
        <w:rPr>
          <w:rFonts w:ascii="Arial" w:hAnsi="Arial" w:cs="Arial"/>
          <w:color w:val="000099"/>
          <w:spacing w:val="40"/>
          <w:sz w:val="28"/>
          <w:szCs w:val="28"/>
          <w:u w:val="none"/>
        </w:rPr>
        <w:t xml:space="preserve"> </w:t>
      </w:r>
      <w:hyperlink r:id="rId10" w:history="1">
        <w:r w:rsidRPr="00E134B1">
          <w:rPr>
            <w:rStyle w:val="Lienhypertexte"/>
            <w:rFonts w:ascii="Arial" w:hAnsi="Arial" w:cs="Arial"/>
            <w:spacing w:val="40"/>
            <w:sz w:val="28"/>
            <w:szCs w:val="28"/>
          </w:rPr>
          <w:t>www.fcpe93.</w:t>
        </w:r>
        <w:r w:rsidRPr="00E134B1">
          <w:rPr>
            <w:rStyle w:val="Lienhypertexte"/>
            <w:rFonts w:ascii="Arial" w:hAnsi="Arial" w:cs="Arial"/>
            <w:sz w:val="28"/>
            <w:szCs w:val="28"/>
          </w:rPr>
          <w:t>fr</w:t>
        </w:r>
      </w:hyperlink>
    </w:p>
    <w:p w14:paraId="0C38EB53" w14:textId="77777777" w:rsidR="00F065BA" w:rsidRDefault="00F065BA" w:rsidP="00F065BA">
      <w:pPr>
        <w:pStyle w:val="Corpsdetexte"/>
        <w:tabs>
          <w:tab w:val="left" w:pos="-900"/>
          <w:tab w:val="left" w:pos="0"/>
        </w:tabs>
        <w:ind w:right="-236"/>
        <w:jc w:val="left"/>
        <w:rPr>
          <w:rFonts w:ascii="Verdana" w:hAnsi="Verdana" w:cs="Arial"/>
          <w:color w:val="0000FF"/>
        </w:rPr>
      </w:pPr>
    </w:p>
    <w:p w14:paraId="070F1EB6" w14:textId="2D625F6C" w:rsidR="00F065BA" w:rsidRDefault="00F065BA" w:rsidP="00F065BA">
      <w:pPr>
        <w:ind w:left="-142"/>
        <w:jc w:val="center"/>
        <w:rPr>
          <w:rFonts w:ascii="Arial" w:hAnsi="Arial" w:cs="Arial"/>
          <w:sz w:val="36"/>
          <w:szCs w:val="36"/>
          <w:u w:val="single"/>
        </w:rPr>
      </w:pPr>
      <w:r>
        <w:rPr>
          <w:rFonts w:ascii="Arial" w:hAnsi="Arial" w:cs="Arial"/>
          <w:sz w:val="36"/>
          <w:szCs w:val="36"/>
          <w:u w:val="single"/>
        </w:rPr>
        <w:t>Horaires d’ouverture :</w:t>
      </w:r>
    </w:p>
    <w:p w14:paraId="31F37E36" w14:textId="77777777" w:rsidR="00D4257B" w:rsidRDefault="00D4257B" w:rsidP="00F065BA">
      <w:pPr>
        <w:ind w:left="-142"/>
        <w:jc w:val="center"/>
        <w:rPr>
          <w:rFonts w:ascii="Arial" w:hAnsi="Arial" w:cs="Arial"/>
          <w:sz w:val="36"/>
          <w:szCs w:val="36"/>
          <w:u w:val="single"/>
        </w:rPr>
      </w:pPr>
    </w:p>
    <w:p w14:paraId="6A19EFED" w14:textId="3810E551" w:rsidR="00F065BA" w:rsidRPr="00FC6F6F" w:rsidRDefault="00F065BA" w:rsidP="00D4257B">
      <w:pPr>
        <w:ind w:left="-142"/>
        <w:jc w:val="center"/>
        <w:rPr>
          <w:rFonts w:ascii="Arial" w:hAnsi="Arial" w:cs="Arial"/>
          <w:b/>
        </w:rPr>
      </w:pPr>
      <w:r>
        <w:rPr>
          <w:rFonts w:ascii="Arial" w:hAnsi="Arial" w:cs="Arial"/>
          <w:b/>
        </w:rPr>
        <w:t xml:space="preserve">Le CDPE 93 n’a pas de personnel permanant, </w:t>
      </w:r>
      <w:r w:rsidR="00335BE3">
        <w:rPr>
          <w:rFonts w:ascii="Arial" w:hAnsi="Arial" w:cs="Arial"/>
          <w:b/>
        </w:rPr>
        <w:t>ce sont</w:t>
      </w:r>
      <w:r>
        <w:rPr>
          <w:rFonts w:ascii="Arial" w:hAnsi="Arial" w:cs="Arial"/>
          <w:b/>
        </w:rPr>
        <w:t xml:space="preserve"> les administrateurs qui tiennent les permanences. En semaine merci de téléphoner pour savoir si l’un d’entre eux est au local.</w:t>
      </w:r>
    </w:p>
    <w:p w14:paraId="26ABF1A7" w14:textId="656D1582" w:rsidR="00D4257B" w:rsidRDefault="00F065BA" w:rsidP="00335BE3">
      <w:pPr>
        <w:jc w:val="center"/>
        <w:rPr>
          <w:rFonts w:ascii="Arial" w:hAnsi="Arial" w:cs="Arial"/>
          <w:b/>
          <w:color w:val="00FF00"/>
          <w:spacing w:val="40"/>
          <w:sz w:val="36"/>
        </w:rPr>
      </w:pPr>
      <w:r w:rsidRPr="00FC6F6F">
        <w:rPr>
          <w:rFonts w:ascii="Arial" w:hAnsi="Arial" w:cs="Arial"/>
          <w:b/>
          <w:color w:val="00FF00"/>
          <w:spacing w:val="40"/>
          <w:sz w:val="36"/>
        </w:rPr>
        <w:t>PERMANANCE : Tous les samedis  de 10h-14h</w:t>
      </w:r>
    </w:p>
    <w:p w14:paraId="606F5441" w14:textId="2A0028F1" w:rsidR="00F065BA" w:rsidRDefault="00F065BA" w:rsidP="00F065BA"/>
    <w:p w14:paraId="7473B411" w14:textId="77777777" w:rsidR="00F065BA" w:rsidRPr="00335BE3" w:rsidRDefault="00F065BA" w:rsidP="00F065BA">
      <w:pPr>
        <w:jc w:val="center"/>
        <w:rPr>
          <w:rFonts w:ascii="Arial" w:hAnsi="Arial" w:cs="Arial"/>
          <w:b/>
          <w:iCs/>
          <w:color w:val="000099"/>
          <w:sz w:val="52"/>
          <w:szCs w:val="52"/>
        </w:rPr>
      </w:pPr>
      <w:r w:rsidRPr="00335BE3">
        <w:rPr>
          <w:rFonts w:ascii="Arial" w:hAnsi="Arial" w:cs="Arial"/>
          <w:b/>
          <w:iCs/>
          <w:color w:val="000099"/>
          <w:sz w:val="52"/>
          <w:szCs w:val="52"/>
        </w:rPr>
        <w:t>QUELQUES RAPPELS</w:t>
      </w:r>
    </w:p>
    <w:p w14:paraId="15CFD70E" w14:textId="77777777" w:rsidR="00F065BA" w:rsidRPr="00335BE3" w:rsidRDefault="00F065BA" w:rsidP="00F065BA">
      <w:pPr>
        <w:jc w:val="center"/>
        <w:rPr>
          <w:rFonts w:ascii="Arial" w:eastAsia="Elephant" w:hAnsi="Arial" w:cs="Arial"/>
          <w:b/>
          <w:iCs/>
          <w:color w:val="000099"/>
          <w:sz w:val="52"/>
          <w:szCs w:val="52"/>
        </w:rPr>
      </w:pPr>
      <w:r w:rsidRPr="00335BE3">
        <w:rPr>
          <w:rFonts w:ascii="Arial" w:hAnsi="Arial" w:cs="Arial"/>
          <w:b/>
          <w:iCs/>
          <w:color w:val="000099"/>
          <w:sz w:val="36"/>
          <w:szCs w:val="36"/>
        </w:rPr>
        <w:t>Et précisions</w:t>
      </w:r>
    </w:p>
    <w:p w14:paraId="6179F6B2" w14:textId="77777777" w:rsidR="00F065BA" w:rsidRDefault="00F065BA" w:rsidP="00F065BA">
      <w:pPr>
        <w:autoSpaceDE w:val="0"/>
        <w:rPr>
          <w:rFonts w:ascii="Tunga" w:hAnsi="Tunga" w:cs="Tunga"/>
          <w:b/>
          <w:bCs/>
          <w:i/>
          <w:iCs/>
          <w:color w:val="000099"/>
          <w:u w:val="single"/>
        </w:rPr>
      </w:pPr>
    </w:p>
    <w:p w14:paraId="1EF9F6DD" w14:textId="77777777" w:rsidR="00F065BA" w:rsidRDefault="00F065BA" w:rsidP="00F065BA">
      <w:pPr>
        <w:autoSpaceDE w:val="0"/>
        <w:rPr>
          <w:rFonts w:ascii="Tunga" w:hAnsi="Tunga" w:cs="Tunga"/>
          <w:b/>
          <w:bCs/>
          <w:i/>
          <w:iCs/>
          <w:color w:val="000099"/>
          <w:u w:val="single"/>
        </w:rPr>
      </w:pPr>
    </w:p>
    <w:p w14:paraId="76803AD9" w14:textId="77777777" w:rsidR="00F065BA" w:rsidRDefault="00F065BA" w:rsidP="00F065BA">
      <w:pPr>
        <w:autoSpaceDE w:val="0"/>
        <w:ind w:right="1139"/>
        <w:jc w:val="both"/>
        <w:rPr>
          <w:rFonts w:ascii="Tunga" w:hAnsi="Tunga" w:cs="Tunga"/>
          <w:b/>
          <w:bCs/>
          <w:sz w:val="16"/>
          <w:szCs w:val="16"/>
        </w:rPr>
      </w:pPr>
      <w:r>
        <w:rPr>
          <w:rFonts w:ascii="Tunga" w:hAnsi="Tunga" w:cs="Tunga"/>
          <w:b/>
          <w:bCs/>
          <w:color w:val="339966"/>
          <w:sz w:val="28"/>
          <w:szCs w:val="28"/>
          <w:u w:val="single"/>
        </w:rPr>
        <w:t>DÉPOUILLEMENT</w:t>
      </w:r>
    </w:p>
    <w:p w14:paraId="305E8A5F" w14:textId="77777777" w:rsidR="00F065BA" w:rsidRDefault="00F065BA" w:rsidP="00F065BA">
      <w:pPr>
        <w:autoSpaceDE w:val="0"/>
        <w:ind w:right="1139"/>
        <w:jc w:val="both"/>
        <w:rPr>
          <w:rFonts w:ascii="Tunga" w:hAnsi="Tunga" w:cs="Tunga"/>
          <w:b/>
          <w:bCs/>
          <w:sz w:val="16"/>
          <w:szCs w:val="16"/>
        </w:rPr>
      </w:pPr>
    </w:p>
    <w:p w14:paraId="35EF3BF3" w14:textId="77777777" w:rsidR="00F065BA" w:rsidRDefault="00F065BA" w:rsidP="00F065BA">
      <w:pPr>
        <w:autoSpaceDE w:val="0"/>
        <w:ind w:right="1139"/>
        <w:jc w:val="both"/>
        <w:rPr>
          <w:rFonts w:ascii="Tunga" w:hAnsi="Tunga" w:cs="Tunga"/>
          <w:b/>
          <w:bCs/>
          <w:color w:val="000099"/>
          <w:sz w:val="28"/>
          <w:szCs w:val="28"/>
          <w:u w:val="single"/>
        </w:rPr>
      </w:pPr>
      <w:r>
        <w:rPr>
          <w:rFonts w:ascii="Tahoma" w:hAnsi="Tahoma" w:cs="Tahoma"/>
          <w:color w:val="000099"/>
        </w:rPr>
        <w:t>Il est vivement recommandé de vérifier la boîte aux lettres des associations avant la clôture du scrutin et de procéder au tour des classes pour rechercher éventuellement des votes par correspondances que les enfants auraient omis de donner.</w:t>
      </w:r>
    </w:p>
    <w:p w14:paraId="35DBA029" w14:textId="77777777" w:rsidR="00F065BA" w:rsidRDefault="00F065BA" w:rsidP="00F065BA">
      <w:pPr>
        <w:autoSpaceDE w:val="0"/>
        <w:ind w:right="1139"/>
        <w:jc w:val="both"/>
        <w:rPr>
          <w:rFonts w:ascii="Tunga" w:hAnsi="Tunga" w:cs="Tunga"/>
          <w:b/>
          <w:bCs/>
          <w:color w:val="000099"/>
          <w:sz w:val="28"/>
          <w:szCs w:val="28"/>
          <w:u w:val="single"/>
        </w:rPr>
      </w:pPr>
    </w:p>
    <w:p w14:paraId="459C184A" w14:textId="77777777" w:rsidR="00F065BA" w:rsidRDefault="00F065BA" w:rsidP="00F065BA">
      <w:pPr>
        <w:autoSpaceDE w:val="0"/>
        <w:ind w:right="1139"/>
        <w:jc w:val="both"/>
        <w:rPr>
          <w:rFonts w:ascii="Tunga" w:hAnsi="Tunga" w:cs="Tunga"/>
          <w:b/>
          <w:bCs/>
          <w:sz w:val="16"/>
          <w:szCs w:val="16"/>
        </w:rPr>
      </w:pPr>
      <w:r>
        <w:rPr>
          <w:rFonts w:ascii="Tunga" w:hAnsi="Tunga" w:cs="Tunga"/>
          <w:b/>
          <w:bCs/>
          <w:color w:val="339966"/>
          <w:sz w:val="28"/>
          <w:szCs w:val="28"/>
          <w:u w:val="single"/>
        </w:rPr>
        <w:t>LISTES D’UNION</w:t>
      </w:r>
    </w:p>
    <w:p w14:paraId="105CAF18" w14:textId="77777777" w:rsidR="00F065BA" w:rsidRDefault="00F065BA" w:rsidP="00F065BA">
      <w:pPr>
        <w:autoSpaceDE w:val="0"/>
        <w:ind w:right="1139"/>
        <w:jc w:val="both"/>
        <w:rPr>
          <w:rFonts w:ascii="Tunga" w:hAnsi="Tunga" w:cs="Tunga"/>
          <w:b/>
          <w:bCs/>
          <w:sz w:val="16"/>
          <w:szCs w:val="16"/>
        </w:rPr>
      </w:pPr>
    </w:p>
    <w:p w14:paraId="4EB5E7E3" w14:textId="77777777" w:rsidR="00F065BA" w:rsidRDefault="00F065BA" w:rsidP="00F065BA">
      <w:pPr>
        <w:autoSpaceDE w:val="0"/>
        <w:ind w:right="1139"/>
        <w:jc w:val="both"/>
        <w:rPr>
          <w:rFonts w:ascii="Tunga" w:hAnsi="Tunga" w:cs="Tunga"/>
          <w:b/>
          <w:bCs/>
          <w:sz w:val="28"/>
          <w:szCs w:val="28"/>
          <w:u w:val="single"/>
        </w:rPr>
      </w:pPr>
      <w:r>
        <w:rPr>
          <w:rFonts w:ascii="Tahoma" w:hAnsi="Tahoma" w:cs="Tahoma"/>
          <w:b/>
          <w:color w:val="000099"/>
        </w:rPr>
        <w:t>Ne constituer que des listes FCPE</w:t>
      </w:r>
      <w:r>
        <w:rPr>
          <w:rFonts w:ascii="Tahoma" w:hAnsi="Tahoma" w:cs="Tahoma"/>
          <w:color w:val="000099"/>
        </w:rPr>
        <w:t>. Pourquoi ? Parce que les voix obtenues par les listes d’union avec des candidats FCPE sur la liste ne sont pas comptabilisées en tant que voix pour la FCPE. Ainsi</w:t>
      </w:r>
      <w:r>
        <w:rPr>
          <w:rFonts w:ascii="Tahoma" w:hAnsi="Tahoma" w:cs="Tahoma"/>
          <w:b/>
          <w:color w:val="000099"/>
        </w:rPr>
        <w:t xml:space="preserve"> la FCPE perd en représentativité chaque fois que ses adhérents participent à une liste d’union.</w:t>
      </w:r>
      <w:r>
        <w:rPr>
          <w:rFonts w:ascii="Tahoma" w:hAnsi="Tahoma" w:cs="Tahoma"/>
          <w:color w:val="000099"/>
        </w:rPr>
        <w:t xml:space="preserve"> </w:t>
      </w:r>
    </w:p>
    <w:p w14:paraId="338DC3D6" w14:textId="77777777" w:rsidR="00F065BA" w:rsidRDefault="00F065BA" w:rsidP="00F065BA">
      <w:pPr>
        <w:autoSpaceDE w:val="0"/>
        <w:ind w:right="1139"/>
        <w:jc w:val="both"/>
        <w:rPr>
          <w:rFonts w:ascii="Tunga" w:hAnsi="Tunga" w:cs="Tunga"/>
          <w:b/>
          <w:bCs/>
          <w:sz w:val="28"/>
          <w:szCs w:val="28"/>
          <w:u w:val="single"/>
        </w:rPr>
      </w:pPr>
    </w:p>
    <w:p w14:paraId="609EB072" w14:textId="77777777" w:rsidR="00F065BA" w:rsidRDefault="00F065BA" w:rsidP="00F065BA">
      <w:pPr>
        <w:autoSpaceDE w:val="0"/>
        <w:ind w:right="1139"/>
        <w:jc w:val="both"/>
        <w:rPr>
          <w:rFonts w:ascii="Tunga" w:hAnsi="Tunga" w:cs="Tunga"/>
          <w:b/>
          <w:bCs/>
          <w:sz w:val="16"/>
          <w:szCs w:val="16"/>
        </w:rPr>
      </w:pPr>
      <w:r>
        <w:rPr>
          <w:rFonts w:ascii="Tunga" w:hAnsi="Tunga" w:cs="Tunga"/>
          <w:b/>
          <w:bCs/>
          <w:color w:val="339966"/>
          <w:sz w:val="28"/>
          <w:szCs w:val="28"/>
          <w:u w:val="single"/>
        </w:rPr>
        <w:t>LISTE ET DECLARATIONS DES CANDIDATURES</w:t>
      </w:r>
    </w:p>
    <w:p w14:paraId="42E3FF19" w14:textId="77777777" w:rsidR="00F065BA" w:rsidRDefault="00F065BA" w:rsidP="00F065BA">
      <w:pPr>
        <w:autoSpaceDE w:val="0"/>
        <w:ind w:right="1139"/>
        <w:jc w:val="both"/>
        <w:rPr>
          <w:rFonts w:ascii="Tunga" w:hAnsi="Tunga" w:cs="Tunga"/>
          <w:b/>
          <w:bCs/>
          <w:sz w:val="16"/>
          <w:szCs w:val="16"/>
        </w:rPr>
      </w:pPr>
    </w:p>
    <w:p w14:paraId="3FBE3B52" w14:textId="753B2A32" w:rsidR="00F065BA" w:rsidRDefault="00F065BA" w:rsidP="00F065BA">
      <w:pPr>
        <w:autoSpaceDE w:val="0"/>
        <w:ind w:right="1139"/>
        <w:jc w:val="both"/>
        <w:rPr>
          <w:rFonts w:ascii="Tunga" w:hAnsi="Tunga" w:cs="Tunga"/>
          <w:color w:val="000099"/>
          <w:lang w:eastAsia="fr-FR"/>
        </w:rPr>
      </w:pPr>
      <w:r>
        <w:rPr>
          <w:noProof/>
        </w:rPr>
        <mc:AlternateContent>
          <mc:Choice Requires="wps">
            <w:drawing>
              <wp:anchor distT="0" distB="0" distL="114935" distR="114935" simplePos="0" relativeHeight="251666432" behindDoc="0" locked="0" layoutInCell="1" allowOverlap="1" wp14:anchorId="53A0821C" wp14:editId="0AC2FB9B">
                <wp:simplePos x="0" y="0"/>
                <wp:positionH relativeFrom="column">
                  <wp:posOffset>685800</wp:posOffset>
                </wp:positionH>
                <wp:positionV relativeFrom="paragraph">
                  <wp:posOffset>74295</wp:posOffset>
                </wp:positionV>
                <wp:extent cx="5333365" cy="1614805"/>
                <wp:effectExtent l="10160" t="6350" r="9525" b="762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3365" cy="1614805"/>
                        </a:xfrm>
                        <a:prstGeom prst="rect">
                          <a:avLst/>
                        </a:prstGeom>
                        <a:solidFill>
                          <a:srgbClr val="C6D9F1"/>
                        </a:solidFill>
                        <a:ln w="9525">
                          <a:solidFill>
                            <a:srgbClr val="000000"/>
                          </a:solidFill>
                          <a:miter lim="800000"/>
                          <a:headEnd/>
                          <a:tailEnd/>
                        </a:ln>
                      </wps:spPr>
                      <wps:txbx>
                        <w:txbxContent>
                          <w:p w14:paraId="21179AF8" w14:textId="77777777" w:rsidR="00E64B47" w:rsidRDefault="00E64B47" w:rsidP="00F065BA">
                            <w:pPr>
                              <w:jc w:val="center"/>
                              <w:rPr>
                                <w:rFonts w:ascii="Tahoma" w:hAnsi="Tahoma" w:cs="Tahoma"/>
                                <w:color w:val="000099"/>
                                <w:sz w:val="28"/>
                                <w:szCs w:val="28"/>
                              </w:rPr>
                            </w:pPr>
                            <w:r>
                              <w:rPr>
                                <w:rFonts w:ascii="Tahoma" w:hAnsi="Tahoma" w:cs="Tahoma"/>
                                <w:color w:val="000099"/>
                                <w:sz w:val="28"/>
                                <w:szCs w:val="28"/>
                              </w:rPr>
                              <w:t>Il est préférable de présenter des listes complètes, mais faute de candidats</w:t>
                            </w:r>
                          </w:p>
                          <w:p w14:paraId="21A0D81D" w14:textId="77777777" w:rsidR="00E64B47" w:rsidRDefault="00E64B47" w:rsidP="00F065BA">
                            <w:pPr>
                              <w:jc w:val="center"/>
                              <w:rPr>
                                <w:rFonts w:ascii="Tahoma" w:hAnsi="Tahoma" w:cs="Tahoma"/>
                                <w:b/>
                                <w:i/>
                                <w:color w:val="000099"/>
                                <w:sz w:val="28"/>
                                <w:szCs w:val="28"/>
                              </w:rPr>
                            </w:pPr>
                            <w:r>
                              <w:rPr>
                                <w:rFonts w:ascii="Tahoma" w:hAnsi="Tahoma" w:cs="Tahoma"/>
                                <w:color w:val="000099"/>
                                <w:sz w:val="28"/>
                                <w:szCs w:val="28"/>
                              </w:rPr>
                              <w:t>Il est possible de présenter des listes incomplètes comportant</w:t>
                            </w:r>
                          </w:p>
                          <w:p w14:paraId="328F96F8" w14:textId="77777777" w:rsidR="00E64B47" w:rsidRDefault="00E64B47" w:rsidP="00F065BA">
                            <w:pPr>
                              <w:jc w:val="center"/>
                              <w:rPr>
                                <w:rFonts w:ascii="Tahoma" w:hAnsi="Tahoma" w:cs="Tahoma"/>
                                <w:b/>
                                <w:bCs/>
                                <w:color w:val="000099"/>
                                <w:sz w:val="28"/>
                                <w:szCs w:val="28"/>
                                <w:u w:val="single"/>
                              </w:rPr>
                            </w:pPr>
                            <w:r>
                              <w:rPr>
                                <w:rFonts w:ascii="Tahoma" w:hAnsi="Tahoma" w:cs="Tahoma"/>
                                <w:b/>
                                <w:i/>
                                <w:color w:val="000099"/>
                                <w:sz w:val="28"/>
                                <w:szCs w:val="28"/>
                              </w:rPr>
                              <w:t>Au</w:t>
                            </w:r>
                            <w:r>
                              <w:rPr>
                                <w:rFonts w:ascii="Tahoma" w:hAnsi="Tahoma" w:cs="Tahoma"/>
                                <w:i/>
                                <w:color w:val="000099"/>
                                <w:sz w:val="28"/>
                                <w:szCs w:val="28"/>
                              </w:rPr>
                              <w:t xml:space="preserve"> </w:t>
                            </w:r>
                            <w:r>
                              <w:rPr>
                                <w:rFonts w:ascii="Tahoma" w:hAnsi="Tahoma" w:cs="Tahoma"/>
                                <w:b/>
                                <w:i/>
                                <w:color w:val="000099"/>
                                <w:sz w:val="28"/>
                                <w:szCs w:val="28"/>
                              </w:rPr>
                              <w:t>minimum</w:t>
                            </w:r>
                            <w:r>
                              <w:rPr>
                                <w:rFonts w:ascii="Tahoma" w:hAnsi="Tahoma" w:cs="Tahoma"/>
                                <w:b/>
                                <w:bCs/>
                                <w:color w:val="000099"/>
                                <w:sz w:val="28"/>
                                <w:szCs w:val="28"/>
                              </w:rPr>
                              <w:t xml:space="preserve">  </w:t>
                            </w:r>
                            <w:r>
                              <w:rPr>
                                <w:rFonts w:ascii="Tahoma" w:hAnsi="Tahoma" w:cs="Tahoma"/>
                                <w:b/>
                                <w:bCs/>
                                <w:color w:val="000099"/>
                                <w:sz w:val="28"/>
                                <w:szCs w:val="28"/>
                                <w:u w:val="single"/>
                              </w:rPr>
                              <w:t>deux noms</w:t>
                            </w:r>
                          </w:p>
                          <w:p w14:paraId="499F780B" w14:textId="77777777" w:rsidR="00E64B47" w:rsidRDefault="00E64B47" w:rsidP="00F065BA">
                            <w:pPr>
                              <w:jc w:val="center"/>
                              <w:rPr>
                                <w:rFonts w:ascii="Tahoma" w:hAnsi="Tahoma" w:cs="Tahoma"/>
                                <w:b/>
                                <w:bCs/>
                                <w:color w:val="000099"/>
                                <w:sz w:val="28"/>
                                <w:szCs w:val="28"/>
                                <w:u w:val="single"/>
                              </w:rPr>
                            </w:pPr>
                          </w:p>
                          <w:p w14:paraId="05CD1092" w14:textId="77777777" w:rsidR="00E64B47" w:rsidRDefault="00E64B47" w:rsidP="00F065BA">
                            <w:pPr>
                              <w:jc w:val="center"/>
                              <w:rPr>
                                <w:sz w:val="28"/>
                                <w:szCs w:val="28"/>
                              </w:rPr>
                            </w:pPr>
                            <w:r>
                              <w:rPr>
                                <w:rFonts w:ascii="Tahoma" w:hAnsi="Tahoma" w:cs="Tahoma"/>
                                <w:b/>
                                <w:bCs/>
                                <w:color w:val="FF0000"/>
                                <w:sz w:val="28"/>
                                <w:szCs w:val="28"/>
                              </w:rPr>
                              <w:t>T</w:t>
                            </w:r>
                            <w:r>
                              <w:rPr>
                                <w:rFonts w:ascii="Tahoma" w:hAnsi="Tahoma" w:cs="Tahoma"/>
                                <w:b/>
                                <w:color w:val="FF0000"/>
                                <w:sz w:val="28"/>
                                <w:szCs w:val="28"/>
                              </w:rPr>
                              <w:t>ous les candidats sur une liste de la FCPE</w:t>
                            </w:r>
                            <w:r>
                              <w:rPr>
                                <w:rFonts w:ascii="Tunga" w:hAnsi="Tunga" w:cs="Tunga"/>
                                <w:b/>
                                <w:color w:val="FF0000"/>
                                <w:sz w:val="28"/>
                                <w:szCs w:val="28"/>
                              </w:rPr>
                              <w:t xml:space="preserve"> </w:t>
                            </w:r>
                            <w:r>
                              <w:rPr>
                                <w:rFonts w:ascii="Tahoma" w:hAnsi="Tahoma" w:cs="Tahoma"/>
                                <w:b/>
                                <w:color w:val="FF0000"/>
                                <w:sz w:val="28"/>
                                <w:szCs w:val="28"/>
                              </w:rPr>
                              <w:t>doivent être  obligatoirement  adhérents à  la FCPE.</w:t>
                            </w:r>
                          </w:p>
                          <w:p w14:paraId="27016AF6" w14:textId="77777777" w:rsidR="00E64B47" w:rsidRDefault="00E64B47" w:rsidP="00F065BA">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0821C" id="Zone de texte 6" o:spid="_x0000_s1030" type="#_x0000_t202" style="position:absolute;left:0;text-align:left;margin-left:54pt;margin-top:5.85pt;width:419.95pt;height:127.15pt;z-index:2516664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" fillcolor="#c6d9f1">
                <v:textbox>
                  <w:txbxContent>
                    <w:p w14:paraId="21179AF8" w14:textId="77777777" w:rsidR="00E64B47" w:rsidRDefault="00E64B47" w:rsidP="00F065BA">
                      <w:pPr>
                        <w:jc w:val="center"/>
                        <w:rPr>
                          <w:rFonts w:ascii="Tahoma" w:hAnsi="Tahoma" w:cs="Tahoma"/>
                          <w:color w:val="000099"/>
                          <w:sz w:val="28"/>
                          <w:szCs w:val="28"/>
                        </w:rPr>
                      </w:pPr>
                      <w:r>
                        <w:rPr>
                          <w:rFonts w:ascii="Tahoma" w:hAnsi="Tahoma" w:cs="Tahoma"/>
                          <w:color w:val="000099"/>
                          <w:sz w:val="28"/>
                          <w:szCs w:val="28"/>
                        </w:rPr>
                        <w:t>Il est préférable de présenter des listes complètes, mais faute de candidats</w:t>
                      </w:r>
                    </w:p>
                    <w:p w14:paraId="21A0D81D" w14:textId="77777777" w:rsidR="00E64B47" w:rsidRDefault="00E64B47" w:rsidP="00F065BA">
                      <w:pPr>
                        <w:jc w:val="center"/>
                        <w:rPr>
                          <w:rFonts w:ascii="Tahoma" w:hAnsi="Tahoma" w:cs="Tahoma"/>
                          <w:b/>
                          <w:i/>
                          <w:color w:val="000099"/>
                          <w:sz w:val="28"/>
                          <w:szCs w:val="28"/>
                        </w:rPr>
                      </w:pPr>
                      <w:r>
                        <w:rPr>
                          <w:rFonts w:ascii="Tahoma" w:hAnsi="Tahoma" w:cs="Tahoma"/>
                          <w:color w:val="000099"/>
                          <w:sz w:val="28"/>
                          <w:szCs w:val="28"/>
                        </w:rPr>
                        <w:t>Il est possible de présenter des listes incomplètes comportant</w:t>
                      </w:r>
                    </w:p>
                    <w:p w14:paraId="328F96F8" w14:textId="77777777" w:rsidR="00E64B47" w:rsidRDefault="00E64B47" w:rsidP="00F065BA">
                      <w:pPr>
                        <w:jc w:val="center"/>
                        <w:rPr>
                          <w:rFonts w:ascii="Tahoma" w:hAnsi="Tahoma" w:cs="Tahoma"/>
                          <w:b/>
                          <w:bCs/>
                          <w:color w:val="000099"/>
                          <w:sz w:val="28"/>
                          <w:szCs w:val="28"/>
                          <w:u w:val="single"/>
                        </w:rPr>
                      </w:pPr>
                      <w:r>
                        <w:rPr>
                          <w:rFonts w:ascii="Tahoma" w:hAnsi="Tahoma" w:cs="Tahoma"/>
                          <w:b/>
                          <w:i/>
                          <w:color w:val="000099"/>
                          <w:sz w:val="28"/>
                          <w:szCs w:val="28"/>
                        </w:rPr>
                        <w:t>Au</w:t>
                      </w:r>
                      <w:r>
                        <w:rPr>
                          <w:rFonts w:ascii="Tahoma" w:hAnsi="Tahoma" w:cs="Tahoma"/>
                          <w:i/>
                          <w:color w:val="000099"/>
                          <w:sz w:val="28"/>
                          <w:szCs w:val="28"/>
                        </w:rPr>
                        <w:t xml:space="preserve"> </w:t>
                      </w:r>
                      <w:r>
                        <w:rPr>
                          <w:rFonts w:ascii="Tahoma" w:hAnsi="Tahoma" w:cs="Tahoma"/>
                          <w:b/>
                          <w:i/>
                          <w:color w:val="000099"/>
                          <w:sz w:val="28"/>
                          <w:szCs w:val="28"/>
                        </w:rPr>
                        <w:t>minimum</w:t>
                      </w:r>
                      <w:r>
                        <w:rPr>
                          <w:rFonts w:ascii="Tahoma" w:hAnsi="Tahoma" w:cs="Tahoma"/>
                          <w:b/>
                          <w:bCs/>
                          <w:color w:val="000099"/>
                          <w:sz w:val="28"/>
                          <w:szCs w:val="28"/>
                        </w:rPr>
                        <w:t xml:space="preserve">  </w:t>
                      </w:r>
                      <w:r>
                        <w:rPr>
                          <w:rFonts w:ascii="Tahoma" w:hAnsi="Tahoma" w:cs="Tahoma"/>
                          <w:b/>
                          <w:bCs/>
                          <w:color w:val="000099"/>
                          <w:sz w:val="28"/>
                          <w:szCs w:val="28"/>
                          <w:u w:val="single"/>
                        </w:rPr>
                        <w:t>deux noms</w:t>
                      </w:r>
                    </w:p>
                    <w:p w14:paraId="499F780B" w14:textId="77777777" w:rsidR="00E64B47" w:rsidRDefault="00E64B47" w:rsidP="00F065BA">
                      <w:pPr>
                        <w:jc w:val="center"/>
                        <w:rPr>
                          <w:rFonts w:ascii="Tahoma" w:hAnsi="Tahoma" w:cs="Tahoma"/>
                          <w:b/>
                          <w:bCs/>
                          <w:color w:val="000099"/>
                          <w:sz w:val="28"/>
                          <w:szCs w:val="28"/>
                          <w:u w:val="single"/>
                        </w:rPr>
                      </w:pPr>
                    </w:p>
                    <w:p w14:paraId="05CD1092" w14:textId="77777777" w:rsidR="00E64B47" w:rsidRDefault="00E64B47" w:rsidP="00F065BA">
                      <w:pPr>
                        <w:jc w:val="center"/>
                        <w:rPr>
                          <w:sz w:val="28"/>
                          <w:szCs w:val="28"/>
                        </w:rPr>
                      </w:pPr>
                      <w:r>
                        <w:rPr>
                          <w:rFonts w:ascii="Tahoma" w:hAnsi="Tahoma" w:cs="Tahoma"/>
                          <w:b/>
                          <w:bCs/>
                          <w:color w:val="FF0000"/>
                          <w:sz w:val="28"/>
                          <w:szCs w:val="28"/>
                        </w:rPr>
                        <w:t>T</w:t>
                      </w:r>
                      <w:r>
                        <w:rPr>
                          <w:rFonts w:ascii="Tahoma" w:hAnsi="Tahoma" w:cs="Tahoma"/>
                          <w:b/>
                          <w:color w:val="FF0000"/>
                          <w:sz w:val="28"/>
                          <w:szCs w:val="28"/>
                        </w:rPr>
                        <w:t>ous les candidats sur une liste de la FCPE</w:t>
                      </w:r>
                      <w:r>
                        <w:rPr>
                          <w:rFonts w:ascii="Tunga" w:hAnsi="Tunga" w:cs="Tunga"/>
                          <w:b/>
                          <w:color w:val="FF0000"/>
                          <w:sz w:val="28"/>
                          <w:szCs w:val="28"/>
                        </w:rPr>
                        <w:t xml:space="preserve"> </w:t>
                      </w:r>
                      <w:r>
                        <w:rPr>
                          <w:rFonts w:ascii="Tahoma" w:hAnsi="Tahoma" w:cs="Tahoma"/>
                          <w:b/>
                          <w:color w:val="FF0000"/>
                          <w:sz w:val="28"/>
                          <w:szCs w:val="28"/>
                        </w:rPr>
                        <w:t>doivent être  obligatoirement  adhérents à  la FCPE.</w:t>
                      </w:r>
                    </w:p>
                    <w:p w14:paraId="27016AF6" w14:textId="77777777" w:rsidR="00E64B47" w:rsidRDefault="00E64B47" w:rsidP="00F065BA">
                      <w:pPr>
                        <w:jc w:val="center"/>
                        <w:rPr>
                          <w:sz w:val="28"/>
                          <w:szCs w:val="28"/>
                        </w:rPr>
                      </w:pPr>
                    </w:p>
                  </w:txbxContent>
                </v:textbox>
              </v:shape>
            </w:pict>
          </mc:Fallback>
        </mc:AlternateContent>
      </w:r>
    </w:p>
    <w:p w14:paraId="7FF69F70" w14:textId="77777777" w:rsidR="00F065BA" w:rsidRDefault="00F065BA" w:rsidP="00F065BA">
      <w:pPr>
        <w:autoSpaceDE w:val="0"/>
        <w:ind w:right="1139"/>
        <w:jc w:val="both"/>
        <w:rPr>
          <w:rFonts w:ascii="Tunga" w:hAnsi="Tunga" w:cs="Tunga"/>
          <w:color w:val="000099"/>
        </w:rPr>
      </w:pPr>
    </w:p>
    <w:p w14:paraId="334F860C" w14:textId="77777777" w:rsidR="00F065BA" w:rsidRDefault="00F065BA" w:rsidP="00F065BA">
      <w:pPr>
        <w:autoSpaceDE w:val="0"/>
        <w:ind w:right="1139"/>
        <w:jc w:val="both"/>
        <w:rPr>
          <w:rFonts w:ascii="Tunga" w:hAnsi="Tunga" w:cs="Tunga"/>
          <w:color w:val="000099"/>
        </w:rPr>
      </w:pPr>
    </w:p>
    <w:p w14:paraId="0CD645AA" w14:textId="77777777" w:rsidR="00F065BA" w:rsidRDefault="00F065BA" w:rsidP="00F065BA">
      <w:pPr>
        <w:autoSpaceDE w:val="0"/>
        <w:ind w:right="1139"/>
        <w:jc w:val="both"/>
        <w:rPr>
          <w:rFonts w:ascii="Tunga" w:hAnsi="Tunga" w:cs="Tunga"/>
          <w:color w:val="000099"/>
        </w:rPr>
      </w:pPr>
    </w:p>
    <w:p w14:paraId="133B534B" w14:textId="77777777" w:rsidR="00F065BA" w:rsidRDefault="00F065BA" w:rsidP="00F065BA">
      <w:pPr>
        <w:autoSpaceDE w:val="0"/>
        <w:ind w:right="1139"/>
        <w:jc w:val="both"/>
        <w:rPr>
          <w:rFonts w:ascii="Tunga" w:hAnsi="Tunga" w:cs="Tunga"/>
          <w:color w:val="000099"/>
        </w:rPr>
      </w:pPr>
    </w:p>
    <w:p w14:paraId="65F71120" w14:textId="77777777" w:rsidR="00F065BA" w:rsidRDefault="00F065BA" w:rsidP="00F065BA">
      <w:pPr>
        <w:autoSpaceDE w:val="0"/>
        <w:ind w:right="1139"/>
        <w:jc w:val="both"/>
        <w:rPr>
          <w:rFonts w:ascii="Tunga" w:hAnsi="Tunga" w:cs="Tunga"/>
          <w:b/>
          <w:bCs/>
          <w:iCs/>
          <w:smallCaps/>
          <w:color w:val="339966"/>
          <w:sz w:val="32"/>
          <w:szCs w:val="32"/>
        </w:rPr>
      </w:pPr>
      <w:r>
        <w:rPr>
          <w:rFonts w:ascii="Tunga" w:eastAsia="Tunga" w:hAnsi="Tunga" w:cs="Tunga"/>
          <w:color w:val="000099"/>
        </w:rPr>
        <w:t xml:space="preserve"> </w:t>
      </w:r>
    </w:p>
    <w:p w14:paraId="5258F142" w14:textId="77777777" w:rsidR="00F065BA" w:rsidRDefault="00F065BA" w:rsidP="00F065BA">
      <w:pPr>
        <w:autoSpaceDE w:val="0"/>
        <w:ind w:right="1139"/>
        <w:jc w:val="both"/>
        <w:rPr>
          <w:rFonts w:ascii="Tunga" w:hAnsi="Tunga" w:cs="Tunga"/>
          <w:b/>
          <w:bCs/>
          <w:iCs/>
          <w:smallCaps/>
          <w:color w:val="339966"/>
          <w:sz w:val="32"/>
          <w:szCs w:val="32"/>
        </w:rPr>
      </w:pPr>
    </w:p>
    <w:p w14:paraId="392C5BC0" w14:textId="77777777" w:rsidR="00F065BA" w:rsidRDefault="00F065BA" w:rsidP="00F065BA">
      <w:pPr>
        <w:autoSpaceDE w:val="0"/>
        <w:ind w:right="1139"/>
        <w:jc w:val="both"/>
        <w:rPr>
          <w:rFonts w:ascii="Tunga" w:hAnsi="Tunga" w:cs="Tunga"/>
          <w:b/>
          <w:bCs/>
          <w:iCs/>
          <w:smallCaps/>
          <w:color w:val="339966"/>
          <w:sz w:val="16"/>
          <w:szCs w:val="16"/>
        </w:rPr>
      </w:pPr>
    </w:p>
    <w:p w14:paraId="75C8A85E" w14:textId="77777777" w:rsidR="00F065BA" w:rsidRPr="009935E1" w:rsidRDefault="00F065BA" w:rsidP="00F065BA">
      <w:pPr>
        <w:autoSpaceDE w:val="0"/>
        <w:ind w:right="1139"/>
        <w:jc w:val="both"/>
        <w:rPr>
          <w:rFonts w:ascii="Tunga" w:hAnsi="Tunga" w:cs="Tunga"/>
          <w:b/>
          <w:bCs/>
          <w:iCs/>
          <w:smallCaps/>
          <w:color w:val="339966"/>
          <w:sz w:val="16"/>
          <w:szCs w:val="16"/>
        </w:rPr>
      </w:pPr>
    </w:p>
    <w:p w14:paraId="2DF01343" w14:textId="77777777" w:rsidR="00F065BA" w:rsidRDefault="00F065BA" w:rsidP="00F065BA">
      <w:pPr>
        <w:autoSpaceDE w:val="0"/>
        <w:ind w:left="1080" w:right="1139"/>
        <w:jc w:val="center"/>
        <w:rPr>
          <w:rFonts w:ascii="Tunga" w:hAnsi="Tunga" w:cs="Tunga"/>
          <w:b/>
          <w:bCs/>
          <w:iCs/>
          <w:smallCaps/>
          <w:color w:val="FF0000"/>
          <w:sz w:val="32"/>
          <w:szCs w:val="32"/>
        </w:rPr>
      </w:pPr>
      <w:r>
        <w:rPr>
          <w:rFonts w:ascii="Tunga" w:hAnsi="Tunga" w:cs="Tunga"/>
          <w:b/>
          <w:bCs/>
          <w:iCs/>
          <w:smallCaps/>
          <w:color w:val="FF0000"/>
          <w:sz w:val="32"/>
          <w:szCs w:val="32"/>
        </w:rPr>
        <w:t>Ne pas hésiter à constituer une liste FCPE,</w:t>
      </w:r>
    </w:p>
    <w:p w14:paraId="6E1FC794" w14:textId="77777777" w:rsidR="00F065BA" w:rsidRDefault="00F065BA" w:rsidP="00F065BA">
      <w:pPr>
        <w:autoSpaceDE w:val="0"/>
        <w:ind w:left="1080" w:right="1139"/>
        <w:jc w:val="center"/>
        <w:rPr>
          <w:rFonts w:ascii="Tunga" w:hAnsi="Tunga" w:cs="Tunga"/>
          <w:b/>
          <w:bCs/>
          <w:iCs/>
          <w:smallCaps/>
          <w:color w:val="FF0000"/>
          <w:sz w:val="28"/>
          <w:szCs w:val="28"/>
        </w:rPr>
      </w:pPr>
      <w:r>
        <w:rPr>
          <w:rFonts w:ascii="Tunga" w:hAnsi="Tunga" w:cs="Tunga"/>
          <w:b/>
          <w:bCs/>
          <w:iCs/>
          <w:smallCaps/>
          <w:color w:val="FF0000"/>
          <w:sz w:val="32"/>
          <w:szCs w:val="32"/>
        </w:rPr>
        <w:t>même avec une liste incomplète de parents</w:t>
      </w:r>
      <w:r>
        <w:rPr>
          <w:rFonts w:ascii="Tunga" w:hAnsi="Tunga" w:cs="Tunga"/>
          <w:b/>
          <w:bCs/>
          <w:iCs/>
          <w:smallCaps/>
          <w:color w:val="FF0000"/>
          <w:sz w:val="28"/>
          <w:szCs w:val="28"/>
        </w:rPr>
        <w:t xml:space="preserve"> !</w:t>
      </w:r>
    </w:p>
    <w:p w14:paraId="54387B97" w14:textId="77777777" w:rsidR="00F065BA" w:rsidRDefault="00F065BA" w:rsidP="00F065BA">
      <w:pPr>
        <w:autoSpaceDE w:val="0"/>
        <w:ind w:left="1080" w:right="1139"/>
        <w:jc w:val="center"/>
        <w:rPr>
          <w:rFonts w:ascii="Tunga" w:hAnsi="Tunga" w:cs="Tunga"/>
          <w:b/>
          <w:bCs/>
          <w:i/>
          <w:iCs/>
          <w:u w:val="single"/>
        </w:rPr>
      </w:pPr>
    </w:p>
    <w:p w14:paraId="15EA2F64" w14:textId="77777777" w:rsidR="00F065BA" w:rsidRDefault="00F065BA" w:rsidP="00F065BA">
      <w:pPr>
        <w:autoSpaceDE w:val="0"/>
        <w:ind w:right="1139"/>
        <w:jc w:val="both"/>
        <w:rPr>
          <w:rFonts w:ascii="Tahoma" w:hAnsi="Tahoma" w:cs="Tahoma"/>
          <w:b/>
          <w:bCs/>
          <w:iCs/>
          <w:color w:val="000099"/>
        </w:rPr>
      </w:pPr>
      <w:r>
        <w:rPr>
          <w:rFonts w:ascii="Tahoma" w:hAnsi="Tahoma" w:cs="Tahoma"/>
          <w:b/>
          <w:bCs/>
          <w:iCs/>
          <w:color w:val="000099"/>
        </w:rPr>
        <w:t xml:space="preserve">La déclaration des candidatures et la liste des candidatures sont deux documents différents à remplir </w:t>
      </w:r>
      <w:r>
        <w:rPr>
          <w:rFonts w:ascii="Tahoma" w:hAnsi="Tahoma" w:cs="Tahoma"/>
          <w:bCs/>
          <w:iCs/>
          <w:color w:val="000099"/>
        </w:rPr>
        <w:t xml:space="preserve">(voir pages 10 et 11 pour les écoles et pages 22 et 23 pour les établissements). </w:t>
      </w:r>
    </w:p>
    <w:p w14:paraId="5428D982" w14:textId="77777777" w:rsidR="00F065BA" w:rsidRDefault="00F065BA" w:rsidP="00F065BA">
      <w:pPr>
        <w:autoSpaceDE w:val="0"/>
        <w:ind w:right="1139"/>
        <w:jc w:val="both"/>
        <w:rPr>
          <w:rFonts w:ascii="Tahoma" w:hAnsi="Tahoma" w:cs="Tahoma"/>
          <w:b/>
          <w:bCs/>
          <w:iCs/>
          <w:color w:val="000099"/>
        </w:rPr>
      </w:pPr>
    </w:p>
    <w:p w14:paraId="3E2D2353" w14:textId="77777777" w:rsidR="00F065BA" w:rsidRDefault="00F065BA" w:rsidP="00F065BA">
      <w:pPr>
        <w:autoSpaceDE w:val="0"/>
        <w:ind w:right="1139"/>
        <w:jc w:val="both"/>
        <w:rPr>
          <w:rFonts w:ascii="Tahoma" w:hAnsi="Tahoma" w:cs="Tahoma"/>
          <w:b/>
          <w:bCs/>
          <w:iCs/>
          <w:color w:val="000099"/>
        </w:rPr>
      </w:pPr>
      <w:r>
        <w:rPr>
          <w:rFonts w:ascii="Tahoma" w:hAnsi="Tahoma" w:cs="Tahoma"/>
          <w:b/>
          <w:bCs/>
          <w:iCs/>
          <w:color w:val="000099"/>
        </w:rPr>
        <w:t>La déclaration de candidatures est un document destiné au bureau des élections. Ce document comporte la signature des candidats.</w:t>
      </w:r>
    </w:p>
    <w:p w14:paraId="64B0EB7C" w14:textId="77777777" w:rsidR="00F065BA" w:rsidRDefault="00F065BA" w:rsidP="00F065BA">
      <w:pPr>
        <w:autoSpaceDE w:val="0"/>
        <w:ind w:right="1139"/>
        <w:jc w:val="both"/>
        <w:rPr>
          <w:rFonts w:ascii="Tahoma" w:hAnsi="Tahoma" w:cs="Tahoma"/>
          <w:b/>
          <w:bCs/>
          <w:iCs/>
          <w:color w:val="000099"/>
        </w:rPr>
      </w:pPr>
    </w:p>
    <w:p w14:paraId="7246E70F" w14:textId="683DB2A9" w:rsidR="00F065BA" w:rsidRDefault="00F065BA" w:rsidP="00F065BA">
      <w:pPr>
        <w:autoSpaceDE w:val="0"/>
        <w:ind w:right="1139"/>
        <w:jc w:val="both"/>
        <w:rPr>
          <w:rFonts w:ascii="Tahoma" w:hAnsi="Tahoma" w:cs="Tahoma"/>
          <w:b/>
          <w:bCs/>
          <w:iCs/>
          <w:color w:val="000099"/>
        </w:rPr>
      </w:pPr>
      <w:r>
        <w:rPr>
          <w:rFonts w:ascii="Tahoma" w:hAnsi="Tahoma" w:cs="Tahoma"/>
          <w:b/>
          <w:bCs/>
          <w:iCs/>
          <w:color w:val="000099"/>
        </w:rPr>
        <w:t>La liste des candidatures est un document qui sera affiché par le chef d’établissement dans un lieu accessible aux parents.</w:t>
      </w:r>
    </w:p>
    <w:p w14:paraId="21FBFBE0" w14:textId="5AFA8B3A" w:rsidR="00F065BA" w:rsidRDefault="00F065BA" w:rsidP="00F065BA">
      <w:pPr>
        <w:autoSpaceDE w:val="0"/>
        <w:ind w:right="1139"/>
        <w:jc w:val="both"/>
        <w:rPr>
          <w:rFonts w:ascii="Tahoma" w:hAnsi="Tahoma" w:cs="Tahoma"/>
          <w:b/>
          <w:bCs/>
          <w:iCs/>
          <w:color w:val="000099"/>
        </w:rPr>
      </w:pPr>
    </w:p>
    <w:p w14:paraId="437882ED" w14:textId="77777777" w:rsidR="00F065BA" w:rsidRPr="00F065BA" w:rsidRDefault="00F065BA" w:rsidP="00F065BA">
      <w:pPr>
        <w:autoSpaceDE w:val="0"/>
        <w:ind w:left="-181" w:right="-215"/>
        <w:jc w:val="center"/>
        <w:rPr>
          <w:rFonts w:ascii="Arial" w:hAnsi="Arial" w:cs="Arial"/>
          <w:b/>
          <w:bCs/>
          <w:caps/>
          <w:color w:val="FF0000"/>
          <w:spacing w:val="40"/>
          <w:sz w:val="60"/>
          <w:szCs w:val="60"/>
        </w:rPr>
      </w:pPr>
    </w:p>
    <w:p w14:paraId="01438E20" w14:textId="77777777" w:rsidR="00F065BA" w:rsidRPr="00F065BA" w:rsidRDefault="00F065BA" w:rsidP="00F065BA">
      <w:pPr>
        <w:autoSpaceDE w:val="0"/>
        <w:ind w:left="-181" w:right="-215"/>
        <w:jc w:val="center"/>
        <w:rPr>
          <w:rFonts w:ascii="Arial" w:hAnsi="Arial" w:cs="Arial"/>
          <w:b/>
          <w:bCs/>
          <w:caps/>
          <w:color w:val="FF0000"/>
          <w:spacing w:val="40"/>
          <w:sz w:val="52"/>
          <w:szCs w:val="52"/>
        </w:rPr>
      </w:pPr>
      <w:r w:rsidRPr="00F065BA">
        <w:rPr>
          <w:rFonts w:ascii="Arial" w:hAnsi="Arial" w:cs="Arial"/>
          <w:b/>
          <w:bCs/>
          <w:caps/>
          <w:color w:val="FF0000"/>
          <w:spacing w:val="40"/>
          <w:sz w:val="60"/>
          <w:szCs w:val="60"/>
        </w:rPr>
        <w:t>é</w:t>
      </w:r>
      <w:r w:rsidRPr="00F065BA">
        <w:rPr>
          <w:rFonts w:ascii="Arial" w:hAnsi="Arial" w:cs="Arial"/>
          <w:b/>
          <w:bCs/>
          <w:caps/>
          <w:color w:val="FF0000"/>
          <w:spacing w:val="40"/>
          <w:sz w:val="52"/>
          <w:szCs w:val="52"/>
        </w:rPr>
        <w:t>COLES MATERNELLES</w:t>
      </w:r>
    </w:p>
    <w:p w14:paraId="17B014CE" w14:textId="77777777" w:rsidR="00F065BA" w:rsidRPr="00F065BA" w:rsidRDefault="00F065BA" w:rsidP="00F065BA">
      <w:pPr>
        <w:autoSpaceDE w:val="0"/>
        <w:ind w:left="-181" w:right="-215"/>
        <w:jc w:val="center"/>
        <w:rPr>
          <w:rFonts w:ascii="Arial" w:hAnsi="Arial" w:cs="Arial"/>
          <w:b/>
          <w:bCs/>
          <w:caps/>
          <w:color w:val="FF0000"/>
          <w:spacing w:val="40"/>
          <w:sz w:val="52"/>
          <w:szCs w:val="52"/>
        </w:rPr>
      </w:pPr>
      <w:r w:rsidRPr="00F065BA">
        <w:rPr>
          <w:rFonts w:ascii="Arial" w:hAnsi="Arial" w:cs="Arial"/>
          <w:b/>
          <w:bCs/>
          <w:caps/>
          <w:color w:val="FF0000"/>
          <w:spacing w:val="40"/>
          <w:sz w:val="52"/>
          <w:szCs w:val="52"/>
        </w:rPr>
        <w:t xml:space="preserve">ET </w:t>
      </w:r>
      <w:r w:rsidRPr="00F065BA">
        <w:rPr>
          <w:rFonts w:ascii="Arial" w:hAnsi="Arial" w:cs="Arial"/>
          <w:b/>
          <w:bCs/>
          <w:caps/>
          <w:color w:val="FF0000"/>
          <w:spacing w:val="40"/>
          <w:sz w:val="60"/>
          <w:szCs w:val="60"/>
        </w:rPr>
        <w:t>é</w:t>
      </w:r>
      <w:r w:rsidRPr="00F065BA">
        <w:rPr>
          <w:rFonts w:ascii="Arial" w:hAnsi="Arial" w:cs="Arial"/>
          <w:b/>
          <w:bCs/>
          <w:caps/>
          <w:color w:val="FF0000"/>
          <w:spacing w:val="40"/>
          <w:sz w:val="52"/>
          <w:szCs w:val="52"/>
        </w:rPr>
        <w:t>LEMENTAIRES</w:t>
      </w:r>
    </w:p>
    <w:p w14:paraId="591AD8A2" w14:textId="77777777" w:rsidR="00F065BA" w:rsidRDefault="00F065BA" w:rsidP="00F065BA">
      <w:pPr>
        <w:autoSpaceDE w:val="0"/>
        <w:ind w:left="-181" w:right="-215"/>
        <w:jc w:val="center"/>
        <w:rPr>
          <w:rFonts w:ascii="Elephant" w:hAnsi="Elephant" w:cs="Elephant"/>
          <w:b/>
          <w:bCs/>
          <w:caps/>
          <w:color w:val="000099"/>
          <w:spacing w:val="40"/>
          <w:sz w:val="52"/>
          <w:szCs w:val="52"/>
        </w:rPr>
      </w:pPr>
    </w:p>
    <w:p w14:paraId="75F5B439" w14:textId="77777777" w:rsidR="00F065BA" w:rsidRPr="00E134B1" w:rsidRDefault="00F065BA" w:rsidP="00F065BA">
      <w:pPr>
        <w:autoSpaceDE w:val="0"/>
        <w:ind w:left="-181" w:right="-215"/>
        <w:jc w:val="center"/>
        <w:rPr>
          <w:rFonts w:ascii="Arial" w:hAnsi="Arial" w:cs="Arial"/>
          <w:b/>
          <w:bCs/>
          <w:caps/>
          <w:color w:val="000099"/>
          <w:spacing w:val="40"/>
          <w:sz w:val="48"/>
          <w:szCs w:val="48"/>
        </w:rPr>
      </w:pPr>
    </w:p>
    <w:p w14:paraId="0084E92B" w14:textId="0BA52918" w:rsidR="001A0491" w:rsidRPr="00B917C5" w:rsidRDefault="001A0491" w:rsidP="001A0491">
      <w:pPr>
        <w:numPr>
          <w:ilvl w:val="0"/>
          <w:numId w:val="1"/>
        </w:numPr>
        <w:autoSpaceDE w:val="0"/>
        <w:spacing w:after="360"/>
        <w:ind w:left="1080" w:right="-215" w:firstLine="180"/>
        <w:rPr>
          <w:rFonts w:ascii="Tunga" w:eastAsia="Tunga" w:hAnsi="Tunga" w:cs="Tunga"/>
          <w:b/>
          <w:bCs/>
          <w:color w:val="003399"/>
          <w:spacing w:val="40"/>
          <w:sz w:val="28"/>
          <w:szCs w:val="28"/>
        </w:rPr>
      </w:pPr>
      <w:r>
        <w:rPr>
          <w:rFonts w:ascii="Tunga" w:hAnsi="Tunga" w:cs="Tunga"/>
          <w:b/>
          <w:bCs/>
          <w:caps/>
          <w:color w:val="003399"/>
          <w:spacing w:val="40"/>
          <w:sz w:val="28"/>
          <w:szCs w:val="28"/>
        </w:rPr>
        <w:t xml:space="preserve">Procédures électorales, </w:t>
      </w:r>
      <w:r>
        <w:rPr>
          <w:rFonts w:ascii="Tunga" w:hAnsi="Tunga" w:cs="Tunga"/>
          <w:bCs/>
          <w:color w:val="003399"/>
          <w:spacing w:val="40"/>
          <w:sz w:val="28"/>
          <w:szCs w:val="28"/>
        </w:rPr>
        <w:t>pages 5 à 7</w:t>
      </w:r>
    </w:p>
    <w:p w14:paraId="26BDBFF3" w14:textId="6F85C2F6" w:rsidR="001A0491" w:rsidRDefault="001A0491" w:rsidP="001A0491">
      <w:pPr>
        <w:numPr>
          <w:ilvl w:val="0"/>
          <w:numId w:val="1"/>
        </w:numPr>
        <w:autoSpaceDE w:val="0"/>
        <w:spacing w:after="360"/>
        <w:ind w:left="1080" w:right="-215" w:firstLine="180"/>
        <w:rPr>
          <w:rFonts w:ascii="Tunga" w:eastAsia="Tunga" w:hAnsi="Tunga" w:cs="Tunga"/>
          <w:b/>
          <w:bCs/>
          <w:color w:val="003399"/>
          <w:spacing w:val="40"/>
          <w:sz w:val="28"/>
          <w:szCs w:val="28"/>
        </w:rPr>
      </w:pPr>
      <w:r>
        <w:rPr>
          <w:rFonts w:ascii="Tunga" w:hAnsi="Tunga" w:cs="Tunga"/>
          <w:b/>
          <w:bCs/>
          <w:color w:val="003399"/>
          <w:spacing w:val="40"/>
          <w:sz w:val="28"/>
          <w:szCs w:val="28"/>
        </w:rPr>
        <w:t xml:space="preserve">LES DÉLAIS A RESPECTER, </w:t>
      </w:r>
      <w:r>
        <w:rPr>
          <w:rFonts w:ascii="Tunga" w:hAnsi="Tunga" w:cs="Tunga"/>
          <w:bCs/>
          <w:color w:val="003399"/>
          <w:spacing w:val="40"/>
          <w:sz w:val="28"/>
          <w:szCs w:val="28"/>
        </w:rPr>
        <w:t>page 8</w:t>
      </w:r>
    </w:p>
    <w:p w14:paraId="58798A27" w14:textId="1D9AF899" w:rsidR="001A0491" w:rsidRPr="00B917C5" w:rsidRDefault="001A0491" w:rsidP="001A0491">
      <w:pPr>
        <w:numPr>
          <w:ilvl w:val="0"/>
          <w:numId w:val="1"/>
        </w:numPr>
        <w:autoSpaceDE w:val="0"/>
        <w:spacing w:after="360"/>
        <w:ind w:left="1080" w:right="-215" w:firstLine="180"/>
        <w:rPr>
          <w:rFonts w:ascii="Tunga" w:eastAsia="Tunga" w:hAnsi="Tunga" w:cs="Tunga"/>
          <w:b/>
          <w:bCs/>
          <w:color w:val="003399"/>
          <w:spacing w:val="40"/>
          <w:sz w:val="28"/>
          <w:szCs w:val="28"/>
        </w:rPr>
      </w:pPr>
      <w:r w:rsidRPr="00B917C5">
        <w:rPr>
          <w:rFonts w:ascii="Tunga" w:hAnsi="Tunga" w:cs="Tunga"/>
          <w:b/>
          <w:bCs/>
          <w:color w:val="003399"/>
          <w:spacing w:val="40"/>
          <w:sz w:val="28"/>
          <w:szCs w:val="28"/>
        </w:rPr>
        <w:t xml:space="preserve">ATTRIBUTION DES SIÈGES  </w:t>
      </w:r>
      <w:r w:rsidRPr="00B917C5">
        <w:rPr>
          <w:rFonts w:ascii="Tunga" w:hAnsi="Tunga" w:cs="Tunga"/>
          <w:color w:val="003399"/>
          <w:spacing w:val="40"/>
          <w:sz w:val="28"/>
          <w:szCs w:val="28"/>
        </w:rPr>
        <w:t xml:space="preserve">page </w:t>
      </w:r>
      <w:r>
        <w:rPr>
          <w:rFonts w:ascii="Tunga" w:hAnsi="Tunga" w:cs="Tunga"/>
          <w:color w:val="003399"/>
          <w:spacing w:val="40"/>
          <w:sz w:val="28"/>
          <w:szCs w:val="28"/>
        </w:rPr>
        <w:t>9</w:t>
      </w:r>
    </w:p>
    <w:p w14:paraId="1C192C6A" w14:textId="747F7A05" w:rsidR="001A0491" w:rsidRPr="001A0491" w:rsidRDefault="001A0491" w:rsidP="001A0491">
      <w:pPr>
        <w:numPr>
          <w:ilvl w:val="0"/>
          <w:numId w:val="1"/>
        </w:numPr>
        <w:autoSpaceDE w:val="0"/>
        <w:spacing w:after="360"/>
        <w:ind w:left="1080" w:right="-215" w:firstLine="180"/>
        <w:rPr>
          <w:rFonts w:ascii="Tunga" w:eastAsia="Tunga" w:hAnsi="Tunga" w:cs="Tunga"/>
          <w:b/>
          <w:bCs/>
          <w:color w:val="003399"/>
          <w:spacing w:val="40"/>
          <w:sz w:val="28"/>
          <w:szCs w:val="28"/>
        </w:rPr>
      </w:pPr>
      <w:r w:rsidRPr="00B917C5">
        <w:rPr>
          <w:rFonts w:ascii="Tunga" w:hAnsi="Tunga" w:cs="Tunga"/>
          <w:b/>
          <w:bCs/>
          <w:color w:val="003399"/>
          <w:spacing w:val="40"/>
          <w:sz w:val="28"/>
          <w:szCs w:val="28"/>
        </w:rPr>
        <w:t xml:space="preserve">TABLEAU DES RESULTATS </w:t>
      </w:r>
      <w:r w:rsidRPr="00B917C5">
        <w:rPr>
          <w:rFonts w:ascii="Tunga" w:hAnsi="Tunga" w:cs="Tunga"/>
          <w:color w:val="003399"/>
          <w:spacing w:val="40"/>
          <w:sz w:val="28"/>
          <w:szCs w:val="28"/>
        </w:rPr>
        <w:t>page 1</w:t>
      </w:r>
      <w:r>
        <w:rPr>
          <w:rFonts w:ascii="Tunga" w:hAnsi="Tunga" w:cs="Tunga"/>
          <w:color w:val="003399"/>
          <w:spacing w:val="40"/>
          <w:sz w:val="28"/>
          <w:szCs w:val="28"/>
        </w:rPr>
        <w:t>0</w:t>
      </w:r>
      <w:r w:rsidRPr="00B917C5">
        <w:rPr>
          <w:rFonts w:ascii="Tunga" w:hAnsi="Tunga" w:cs="Tunga"/>
          <w:b/>
          <w:bCs/>
          <w:color w:val="003399"/>
          <w:spacing w:val="40"/>
          <w:sz w:val="28"/>
          <w:szCs w:val="28"/>
        </w:rPr>
        <w:t xml:space="preserve"> </w:t>
      </w:r>
    </w:p>
    <w:p w14:paraId="49B5CF8C" w14:textId="5E78A2A4" w:rsidR="001A0491" w:rsidRPr="001A0491" w:rsidRDefault="001A0491" w:rsidP="001A0491">
      <w:pPr>
        <w:numPr>
          <w:ilvl w:val="0"/>
          <w:numId w:val="1"/>
        </w:numPr>
        <w:autoSpaceDE w:val="0"/>
        <w:spacing w:after="360"/>
        <w:ind w:left="1080" w:right="-215" w:firstLine="180"/>
        <w:rPr>
          <w:rFonts w:ascii="Tunga" w:eastAsia="Tunga" w:hAnsi="Tunga" w:cs="Tunga"/>
          <w:b/>
          <w:bCs/>
          <w:color w:val="003399"/>
          <w:spacing w:val="40"/>
          <w:sz w:val="28"/>
          <w:szCs w:val="28"/>
        </w:rPr>
      </w:pPr>
      <w:r>
        <w:rPr>
          <w:rFonts w:ascii="Tunga" w:eastAsia="Tunga" w:hAnsi="Tunga" w:cs="Tunga"/>
          <w:b/>
          <w:bCs/>
          <w:caps/>
          <w:color w:val="003399"/>
          <w:spacing w:val="40"/>
          <w:sz w:val="28"/>
          <w:szCs w:val="28"/>
        </w:rPr>
        <w:t xml:space="preserve">Rappel à propos des bulletins de vote   </w:t>
      </w:r>
      <w:r w:rsidRPr="00B917C5">
        <w:rPr>
          <w:rFonts w:ascii="Tunga" w:eastAsia="Tunga" w:hAnsi="Tunga" w:cs="Tunga"/>
          <w:color w:val="003399"/>
          <w:spacing w:val="40"/>
          <w:sz w:val="28"/>
          <w:szCs w:val="28"/>
        </w:rPr>
        <w:t xml:space="preserve">page </w:t>
      </w:r>
      <w:r>
        <w:rPr>
          <w:rFonts w:ascii="Tunga" w:eastAsia="Tunga" w:hAnsi="Tunga" w:cs="Tunga"/>
          <w:b/>
          <w:bCs/>
          <w:caps/>
          <w:color w:val="003399"/>
          <w:spacing w:val="40"/>
          <w:sz w:val="28"/>
          <w:szCs w:val="28"/>
        </w:rPr>
        <w:t xml:space="preserve">16 </w:t>
      </w:r>
    </w:p>
    <w:p w14:paraId="5EE81A0E" w14:textId="77777777" w:rsidR="001A0491" w:rsidRPr="00B917C5" w:rsidRDefault="001A0491" w:rsidP="001A0491">
      <w:pPr>
        <w:numPr>
          <w:ilvl w:val="0"/>
          <w:numId w:val="1"/>
        </w:numPr>
        <w:autoSpaceDE w:val="0"/>
        <w:spacing w:after="360"/>
        <w:ind w:left="1080" w:right="-215" w:firstLine="180"/>
        <w:rPr>
          <w:rFonts w:ascii="Tunga" w:eastAsia="Tunga" w:hAnsi="Tunga" w:cs="Tunga"/>
          <w:b/>
          <w:bCs/>
          <w:color w:val="003399"/>
          <w:spacing w:val="40"/>
          <w:sz w:val="28"/>
          <w:szCs w:val="28"/>
        </w:rPr>
      </w:pPr>
      <w:r w:rsidRPr="00B917C5">
        <w:rPr>
          <w:rFonts w:ascii="Tunga" w:hAnsi="Tunga" w:cs="Tunga"/>
          <w:b/>
          <w:bCs/>
          <w:color w:val="003399"/>
          <w:spacing w:val="40"/>
          <w:sz w:val="28"/>
          <w:szCs w:val="28"/>
        </w:rPr>
        <w:t xml:space="preserve">EN ANNEXE : </w:t>
      </w:r>
      <w:r w:rsidRPr="00B917C5">
        <w:rPr>
          <w:rFonts w:ascii="Tunga" w:hAnsi="Tunga" w:cs="Tunga"/>
          <w:color w:val="003399"/>
          <w:spacing w:val="40"/>
          <w:sz w:val="28"/>
          <w:szCs w:val="28"/>
        </w:rPr>
        <w:t>à partir de la page 19</w:t>
      </w:r>
      <w:r w:rsidRPr="00B917C5">
        <w:rPr>
          <w:rFonts w:ascii="Tunga" w:hAnsi="Tunga" w:cs="Tunga"/>
          <w:b/>
          <w:bCs/>
          <w:color w:val="003399"/>
          <w:spacing w:val="40"/>
          <w:sz w:val="28"/>
          <w:szCs w:val="28"/>
        </w:rPr>
        <w:t xml:space="preserve"> </w:t>
      </w:r>
    </w:p>
    <w:p w14:paraId="093C7005" w14:textId="77777777" w:rsidR="001A0491" w:rsidRPr="00B917C5" w:rsidRDefault="001A0491" w:rsidP="001A0491">
      <w:pPr>
        <w:pStyle w:val="Paragraphedeliste"/>
        <w:numPr>
          <w:ilvl w:val="0"/>
          <w:numId w:val="20"/>
        </w:numPr>
        <w:autoSpaceDE w:val="0"/>
        <w:spacing w:after="360"/>
        <w:ind w:right="-215"/>
        <w:rPr>
          <w:rFonts w:ascii="Arial" w:eastAsia="Tunga" w:hAnsi="Arial" w:cs="Arial"/>
          <w:color w:val="003399"/>
          <w:spacing w:val="40"/>
          <w:sz w:val="28"/>
          <w:szCs w:val="28"/>
        </w:rPr>
      </w:pPr>
      <w:r w:rsidRPr="00B917C5">
        <w:rPr>
          <w:rFonts w:ascii="Arial" w:hAnsi="Arial" w:cs="Arial"/>
          <w:color w:val="003399"/>
          <w:spacing w:val="40"/>
          <w:sz w:val="28"/>
          <w:szCs w:val="28"/>
        </w:rPr>
        <w:t>Liste de candidatures,</w:t>
      </w:r>
    </w:p>
    <w:p w14:paraId="6EA216A0" w14:textId="77777777" w:rsidR="001A0491" w:rsidRPr="00B917C5" w:rsidRDefault="001A0491" w:rsidP="001A0491">
      <w:pPr>
        <w:pStyle w:val="Paragraphedeliste"/>
        <w:numPr>
          <w:ilvl w:val="0"/>
          <w:numId w:val="20"/>
        </w:numPr>
        <w:autoSpaceDE w:val="0"/>
        <w:spacing w:after="360"/>
        <w:ind w:right="-215"/>
        <w:rPr>
          <w:rFonts w:ascii="Arial" w:eastAsia="Tunga" w:hAnsi="Arial" w:cs="Arial"/>
          <w:color w:val="003399"/>
          <w:spacing w:val="40"/>
          <w:sz w:val="28"/>
          <w:szCs w:val="28"/>
        </w:rPr>
      </w:pPr>
      <w:r w:rsidRPr="00B917C5">
        <w:rPr>
          <w:rFonts w:ascii="Arial" w:hAnsi="Arial" w:cs="Arial"/>
          <w:color w:val="003399"/>
          <w:spacing w:val="40"/>
          <w:sz w:val="28"/>
          <w:szCs w:val="28"/>
        </w:rPr>
        <w:t>Déclaration de candidatures</w:t>
      </w:r>
    </w:p>
    <w:p w14:paraId="5B4AFBC6" w14:textId="77777777" w:rsidR="001A0491" w:rsidRPr="00B917C5" w:rsidRDefault="001A0491" w:rsidP="001A0491">
      <w:pPr>
        <w:pStyle w:val="Paragraphedeliste"/>
        <w:numPr>
          <w:ilvl w:val="0"/>
          <w:numId w:val="20"/>
        </w:numPr>
        <w:autoSpaceDE w:val="0"/>
        <w:spacing w:after="360"/>
        <w:ind w:right="-215"/>
        <w:rPr>
          <w:rFonts w:ascii="Arial" w:eastAsia="Tunga" w:hAnsi="Arial" w:cs="Arial"/>
          <w:color w:val="003399"/>
          <w:spacing w:val="40"/>
          <w:sz w:val="28"/>
          <w:szCs w:val="28"/>
        </w:rPr>
      </w:pPr>
      <w:r w:rsidRPr="00B917C5">
        <w:rPr>
          <w:rFonts w:ascii="Arial" w:hAnsi="Arial" w:cs="Arial"/>
          <w:color w:val="003399"/>
          <w:spacing w:val="40"/>
          <w:sz w:val="28"/>
          <w:szCs w:val="28"/>
        </w:rPr>
        <w:t xml:space="preserve">Mode emploi du vote par correspondance </w:t>
      </w:r>
    </w:p>
    <w:p w14:paraId="66A9BA50" w14:textId="77777777" w:rsidR="001A0491" w:rsidRPr="00B917C5" w:rsidRDefault="001A0491" w:rsidP="001A0491">
      <w:pPr>
        <w:pStyle w:val="Paragraphedeliste"/>
        <w:numPr>
          <w:ilvl w:val="0"/>
          <w:numId w:val="20"/>
        </w:numPr>
        <w:autoSpaceDE w:val="0"/>
        <w:spacing w:after="360"/>
        <w:ind w:right="-215"/>
        <w:rPr>
          <w:rFonts w:ascii="Arial" w:hAnsi="Arial" w:cs="Arial"/>
          <w:color w:val="003399"/>
          <w:spacing w:val="40"/>
          <w:sz w:val="28"/>
          <w:szCs w:val="28"/>
        </w:rPr>
      </w:pPr>
      <w:r w:rsidRPr="00B917C5">
        <w:rPr>
          <w:rFonts w:ascii="Arial" w:hAnsi="Arial" w:cs="Arial"/>
          <w:color w:val="003399"/>
          <w:spacing w:val="40"/>
          <w:sz w:val="28"/>
          <w:szCs w:val="28"/>
        </w:rPr>
        <w:t>Modèle de Bulletin de vote,</w:t>
      </w:r>
    </w:p>
    <w:p w14:paraId="185D71AC" w14:textId="5ABC67F6" w:rsidR="001A0491" w:rsidRPr="00B917C5" w:rsidRDefault="001A0491" w:rsidP="001A0491">
      <w:pPr>
        <w:pStyle w:val="Paragraphedeliste"/>
        <w:numPr>
          <w:ilvl w:val="0"/>
          <w:numId w:val="20"/>
        </w:numPr>
        <w:autoSpaceDE w:val="0"/>
        <w:spacing w:after="360"/>
        <w:ind w:right="-215"/>
        <w:rPr>
          <w:rFonts w:ascii="Arial" w:eastAsia="Tunga" w:hAnsi="Arial" w:cs="Arial"/>
          <w:color w:val="003399"/>
          <w:spacing w:val="40"/>
          <w:sz w:val="28"/>
          <w:szCs w:val="28"/>
        </w:rPr>
      </w:pPr>
      <w:r w:rsidRPr="00B917C5">
        <w:rPr>
          <w:rFonts w:ascii="Arial" w:hAnsi="Arial" w:cs="Arial"/>
          <w:color w:val="003399"/>
          <w:spacing w:val="40"/>
          <w:sz w:val="28"/>
          <w:szCs w:val="28"/>
        </w:rPr>
        <w:t xml:space="preserve">Profession de foi </w:t>
      </w:r>
      <w:r>
        <w:rPr>
          <w:rFonts w:ascii="Arial" w:hAnsi="Arial" w:cs="Arial"/>
          <w:color w:val="003399"/>
          <w:spacing w:val="40"/>
          <w:sz w:val="28"/>
          <w:szCs w:val="28"/>
        </w:rPr>
        <w:t>Maternelle</w:t>
      </w:r>
      <w:r w:rsidRPr="00B917C5">
        <w:rPr>
          <w:rFonts w:ascii="Arial" w:hAnsi="Arial" w:cs="Arial"/>
          <w:color w:val="003399"/>
          <w:spacing w:val="40"/>
          <w:sz w:val="28"/>
          <w:szCs w:val="28"/>
        </w:rPr>
        <w:t xml:space="preserve"> </w:t>
      </w:r>
    </w:p>
    <w:p w14:paraId="53DE8875" w14:textId="39216A44" w:rsidR="001A0491" w:rsidRPr="00B917C5" w:rsidRDefault="001A0491" w:rsidP="001A0491">
      <w:pPr>
        <w:pStyle w:val="Paragraphedeliste"/>
        <w:numPr>
          <w:ilvl w:val="0"/>
          <w:numId w:val="20"/>
        </w:numPr>
        <w:autoSpaceDE w:val="0"/>
        <w:spacing w:after="360"/>
        <w:ind w:right="-215"/>
        <w:rPr>
          <w:rFonts w:ascii="Arial" w:eastAsia="Tunga" w:hAnsi="Arial" w:cs="Arial"/>
          <w:color w:val="003399"/>
          <w:spacing w:val="40"/>
          <w:sz w:val="28"/>
          <w:szCs w:val="28"/>
        </w:rPr>
      </w:pPr>
      <w:r w:rsidRPr="00B917C5">
        <w:rPr>
          <w:rFonts w:ascii="Arial" w:hAnsi="Arial" w:cs="Arial"/>
          <w:color w:val="003399"/>
          <w:spacing w:val="40"/>
          <w:sz w:val="28"/>
          <w:szCs w:val="28"/>
        </w:rPr>
        <w:t xml:space="preserve">Profession de foi </w:t>
      </w:r>
      <w:r>
        <w:rPr>
          <w:rFonts w:ascii="Arial" w:hAnsi="Arial" w:cs="Arial"/>
          <w:color w:val="003399"/>
          <w:spacing w:val="40"/>
          <w:sz w:val="28"/>
          <w:szCs w:val="28"/>
        </w:rPr>
        <w:t xml:space="preserve">Elémentaire </w:t>
      </w:r>
      <w:r w:rsidRPr="00B917C5">
        <w:rPr>
          <w:rFonts w:ascii="Arial" w:hAnsi="Arial" w:cs="Arial"/>
          <w:color w:val="003399"/>
          <w:spacing w:val="40"/>
          <w:sz w:val="28"/>
          <w:szCs w:val="28"/>
        </w:rPr>
        <w:t xml:space="preserve">  </w:t>
      </w:r>
    </w:p>
    <w:p w14:paraId="24EE5341" w14:textId="77777777" w:rsidR="00F065BA" w:rsidRPr="00E134B1" w:rsidRDefault="00F065BA" w:rsidP="00F065BA">
      <w:pPr>
        <w:autoSpaceDE w:val="0"/>
        <w:ind w:right="-215"/>
        <w:rPr>
          <w:rFonts w:ascii="Arial" w:hAnsi="Arial" w:cs="Arial"/>
          <w:b/>
          <w:bCs/>
          <w:caps/>
          <w:color w:val="000099"/>
          <w:spacing w:val="20"/>
          <w:sz w:val="48"/>
          <w:szCs w:val="48"/>
        </w:rPr>
      </w:pPr>
    </w:p>
    <w:p w14:paraId="58BC1B84" w14:textId="65FCB3F6" w:rsidR="00F065BA" w:rsidRDefault="00F065BA" w:rsidP="00F065BA">
      <w:pPr>
        <w:autoSpaceDE w:val="0"/>
        <w:ind w:right="1139"/>
        <w:jc w:val="center"/>
        <w:rPr>
          <w:rFonts w:ascii="Tahoma" w:hAnsi="Tahoma" w:cs="Tahoma"/>
          <w:b/>
          <w:bCs/>
          <w:iCs/>
          <w:color w:val="000099"/>
        </w:rPr>
      </w:pPr>
      <w:r w:rsidRPr="00E134B1">
        <w:rPr>
          <w:rFonts w:ascii="Arial" w:hAnsi="Arial" w:cs="Arial"/>
          <w:b/>
          <w:bCs/>
          <w:caps/>
          <w:color w:val="000099"/>
          <w:spacing w:val="20"/>
          <w:sz w:val="28"/>
          <w:szCs w:val="28"/>
        </w:rPr>
        <w:t>L</w:t>
      </w:r>
      <w:r w:rsidRPr="00E134B1">
        <w:rPr>
          <w:rFonts w:ascii="Arial" w:hAnsi="Arial" w:cs="Arial"/>
          <w:b/>
          <w:bCs/>
          <w:color w:val="000099"/>
          <w:spacing w:val="20"/>
          <w:sz w:val="28"/>
          <w:szCs w:val="28"/>
        </w:rPr>
        <w:t>a déclaration de candidatures et la liste de candidatures sont des documents à remplir</w:t>
      </w:r>
    </w:p>
    <w:p w14:paraId="1FE4C95E" w14:textId="77DF07AF" w:rsidR="00F065BA" w:rsidRDefault="00F065BA" w:rsidP="00F065BA"/>
    <w:p w14:paraId="4236BFAE" w14:textId="496460D5" w:rsidR="00F065BA" w:rsidRDefault="00F065BA" w:rsidP="00F065BA"/>
    <w:p w14:paraId="2AE3B76D" w14:textId="7D00A796" w:rsidR="00F065BA" w:rsidRDefault="00F065BA" w:rsidP="00F065BA"/>
    <w:p w14:paraId="1D2A2147" w14:textId="744B56F7" w:rsidR="00F065BA" w:rsidRDefault="00F065BA" w:rsidP="00F065BA"/>
    <w:p w14:paraId="09542816" w14:textId="7C928C43" w:rsidR="00F065BA" w:rsidRDefault="00F065BA" w:rsidP="00F065BA"/>
    <w:p w14:paraId="1D1BCFFE" w14:textId="4F06FB3F" w:rsidR="00F065BA" w:rsidRDefault="00F065BA" w:rsidP="00F065BA"/>
    <w:p w14:paraId="59E16DA9" w14:textId="3838DB10" w:rsidR="00F065BA" w:rsidRDefault="00F065BA" w:rsidP="00F065BA"/>
    <w:p w14:paraId="7838D983" w14:textId="37FD7B97" w:rsidR="00F065BA" w:rsidRDefault="00F065BA" w:rsidP="00F065BA"/>
    <w:p w14:paraId="127B1338" w14:textId="169D0A23" w:rsidR="00F065BA" w:rsidRDefault="00F065BA" w:rsidP="00F065BA"/>
    <w:p w14:paraId="02B58AAE" w14:textId="0995E5FE" w:rsidR="00F065BA" w:rsidRDefault="00F065BA" w:rsidP="00F065BA"/>
    <w:p w14:paraId="66F245B5" w14:textId="77777777" w:rsidR="00F065BA" w:rsidRPr="00F065BA" w:rsidRDefault="00F065BA" w:rsidP="00F065BA">
      <w:pPr>
        <w:autoSpaceDE w:val="0"/>
        <w:ind w:right="-215"/>
        <w:jc w:val="center"/>
        <w:rPr>
          <w:rFonts w:ascii="Arial" w:hAnsi="Arial" w:cs="Arial"/>
          <w:caps/>
          <w:color w:val="FF0000"/>
          <w:sz w:val="40"/>
          <w:szCs w:val="40"/>
        </w:rPr>
      </w:pPr>
      <w:r w:rsidRPr="00F065BA">
        <w:rPr>
          <w:rFonts w:ascii="Arial" w:hAnsi="Arial" w:cs="Arial"/>
          <w:b/>
          <w:bCs/>
          <w:caps/>
          <w:color w:val="FF0000"/>
          <w:spacing w:val="20"/>
          <w:sz w:val="52"/>
          <w:szCs w:val="52"/>
        </w:rPr>
        <w:lastRenderedPageBreak/>
        <w:t>PROCéDURES éLECTORALES</w:t>
      </w:r>
    </w:p>
    <w:p w14:paraId="77691275" w14:textId="2012231B" w:rsidR="00F065BA" w:rsidRPr="00F065BA" w:rsidRDefault="00F065BA" w:rsidP="00F065BA">
      <w:pPr>
        <w:autoSpaceDE w:val="0"/>
        <w:ind w:right="-215"/>
        <w:jc w:val="center"/>
        <w:rPr>
          <w:rFonts w:ascii="Arial" w:hAnsi="Arial" w:cs="Arial"/>
          <w:color w:val="FF0000"/>
          <w:sz w:val="16"/>
          <w:szCs w:val="16"/>
        </w:rPr>
      </w:pPr>
      <w:r w:rsidRPr="00F065BA">
        <w:rPr>
          <w:rFonts w:ascii="Arial" w:hAnsi="Arial" w:cs="Arial"/>
          <w:caps/>
          <w:color w:val="FF0000"/>
          <w:sz w:val="40"/>
          <w:szCs w:val="40"/>
        </w:rPr>
        <w:t>é</w:t>
      </w:r>
      <w:r w:rsidRPr="00F065BA">
        <w:rPr>
          <w:rFonts w:ascii="Arial" w:hAnsi="Arial" w:cs="Arial"/>
          <w:color w:val="FF0000"/>
          <w:sz w:val="32"/>
          <w:szCs w:val="32"/>
        </w:rPr>
        <w:t xml:space="preserve">COLES </w:t>
      </w:r>
      <w:r w:rsidRPr="00F065BA">
        <w:rPr>
          <w:rFonts w:ascii="Arial" w:hAnsi="Arial" w:cs="Arial"/>
          <w:color w:val="FF0000"/>
          <w:sz w:val="40"/>
          <w:szCs w:val="40"/>
        </w:rPr>
        <w:t>M</w:t>
      </w:r>
      <w:r w:rsidRPr="00F065BA">
        <w:rPr>
          <w:rFonts w:ascii="Arial" w:hAnsi="Arial" w:cs="Arial"/>
          <w:color w:val="FF0000"/>
          <w:sz w:val="32"/>
          <w:szCs w:val="32"/>
        </w:rPr>
        <w:t xml:space="preserve">ATERNELLES et </w:t>
      </w:r>
      <w:r w:rsidRPr="00F065BA">
        <w:rPr>
          <w:rFonts w:ascii="Arial" w:hAnsi="Arial" w:cs="Arial"/>
          <w:caps/>
          <w:color w:val="FF0000"/>
          <w:sz w:val="40"/>
          <w:szCs w:val="40"/>
        </w:rPr>
        <w:t>é</w:t>
      </w:r>
      <w:r w:rsidRPr="00F065BA">
        <w:rPr>
          <w:rFonts w:ascii="Arial" w:hAnsi="Arial" w:cs="Arial"/>
          <w:color w:val="FF0000"/>
          <w:sz w:val="32"/>
          <w:szCs w:val="32"/>
        </w:rPr>
        <w:t>LEMENTAIRES</w:t>
      </w:r>
    </w:p>
    <w:tbl>
      <w:tblPr>
        <w:tblW w:w="10315" w:type="dxa"/>
        <w:tblInd w:w="-5" w:type="dxa"/>
        <w:tblLayout w:type="fixed"/>
        <w:tblLook w:val="0000" w:firstRow="0" w:lastRow="0" w:firstColumn="0" w:lastColumn="0" w:noHBand="0" w:noVBand="0"/>
      </w:tblPr>
      <w:tblGrid>
        <w:gridCol w:w="2025"/>
        <w:gridCol w:w="8290"/>
      </w:tblGrid>
      <w:tr w:rsidR="00F065BA" w14:paraId="45BA6C59" w14:textId="77777777" w:rsidTr="00F065BA">
        <w:trPr>
          <w:trHeight w:val="2317"/>
        </w:trPr>
        <w:tc>
          <w:tcPr>
            <w:tcW w:w="2025" w:type="dxa"/>
            <w:tcBorders>
              <w:top w:val="single" w:sz="4" w:space="0" w:color="000000"/>
              <w:left w:val="single" w:sz="4" w:space="0" w:color="000000"/>
              <w:bottom w:val="single" w:sz="4" w:space="0" w:color="000000"/>
            </w:tcBorders>
            <w:shd w:val="clear" w:color="auto" w:fill="auto"/>
            <w:vAlign w:val="center"/>
          </w:tcPr>
          <w:p w14:paraId="7938C214" w14:textId="77777777" w:rsidR="00F065BA" w:rsidRDefault="00F065BA" w:rsidP="00F065BA">
            <w:pPr>
              <w:autoSpaceDE w:val="0"/>
              <w:snapToGrid w:val="0"/>
              <w:spacing w:line="100" w:lineRule="atLeast"/>
              <w:ind w:left="-1418"/>
              <w:jc w:val="right"/>
              <w:rPr>
                <w:rFonts w:ascii="Univers" w:hAnsi="Univers" w:cs="Univers"/>
                <w:b/>
                <w:bCs/>
                <w:color w:val="000099"/>
                <w:sz w:val="26"/>
                <w:szCs w:val="26"/>
              </w:rPr>
            </w:pPr>
          </w:p>
          <w:p w14:paraId="117A62C5" w14:textId="77777777" w:rsidR="00F065BA" w:rsidRDefault="00F065BA" w:rsidP="00F065BA">
            <w:pPr>
              <w:autoSpaceDE w:val="0"/>
              <w:snapToGrid w:val="0"/>
              <w:spacing w:line="100" w:lineRule="atLeast"/>
              <w:ind w:left="-1418"/>
              <w:jc w:val="right"/>
              <w:rPr>
                <w:rFonts w:ascii="Univers" w:hAnsi="Univers" w:cs="Univers"/>
                <w:b/>
                <w:bCs/>
                <w:color w:val="000099"/>
                <w:sz w:val="26"/>
                <w:szCs w:val="26"/>
              </w:rPr>
            </w:pPr>
            <w:r>
              <w:rPr>
                <w:rFonts w:ascii="Univers" w:hAnsi="Univers" w:cs="Univers"/>
                <w:b/>
                <w:bCs/>
                <w:color w:val="000099"/>
                <w:sz w:val="26"/>
                <w:szCs w:val="26"/>
              </w:rPr>
              <w:t>TEXTES DE</w:t>
            </w:r>
          </w:p>
          <w:p w14:paraId="1F2BC974" w14:textId="77777777" w:rsidR="00F065BA" w:rsidRDefault="00F065BA" w:rsidP="00F065BA">
            <w:pPr>
              <w:autoSpaceDE w:val="0"/>
              <w:snapToGrid w:val="0"/>
              <w:spacing w:after="120" w:line="100" w:lineRule="atLeast"/>
              <w:ind w:left="-1418"/>
              <w:jc w:val="right"/>
              <w:rPr>
                <w:rFonts w:ascii="Univers" w:hAnsi="Univers" w:cs="Univers"/>
                <w:bCs/>
                <w:color w:val="000099"/>
                <w:sz w:val="20"/>
                <w:szCs w:val="20"/>
              </w:rPr>
            </w:pPr>
            <w:r>
              <w:rPr>
                <w:rFonts w:ascii="Univers" w:hAnsi="Univers" w:cs="Univers"/>
                <w:b/>
                <w:bCs/>
                <w:color w:val="000099"/>
                <w:sz w:val="26"/>
                <w:szCs w:val="26"/>
              </w:rPr>
              <w:t>RÉFÉRENCE</w:t>
            </w:r>
          </w:p>
          <w:p w14:paraId="6DDC2F38" w14:textId="77777777" w:rsidR="00F065BA" w:rsidRDefault="00F065BA" w:rsidP="00F065BA">
            <w:pPr>
              <w:autoSpaceDE w:val="0"/>
              <w:snapToGrid w:val="0"/>
              <w:spacing w:line="100" w:lineRule="atLeast"/>
              <w:jc w:val="right"/>
              <w:rPr>
                <w:rFonts w:ascii="Arial" w:hAnsi="Arial" w:cs="Arial"/>
                <w:b/>
                <w:bCs/>
                <w:smallCaps/>
                <w:color w:val="000099"/>
                <w:kern w:val="1"/>
                <w:u w:val="single"/>
              </w:rPr>
            </w:pPr>
            <w:r>
              <w:rPr>
                <w:rFonts w:ascii="Univers" w:hAnsi="Univers" w:cs="Univers"/>
                <w:bCs/>
                <w:color w:val="000099"/>
                <w:sz w:val="20"/>
                <w:szCs w:val="20"/>
              </w:rPr>
              <w:t>(disponibles sur demande auprès du CDPE)</w:t>
            </w:r>
          </w:p>
        </w:tc>
        <w:tc>
          <w:tcPr>
            <w:tcW w:w="8290" w:type="dxa"/>
            <w:tcBorders>
              <w:top w:val="single" w:sz="4" w:space="0" w:color="000000"/>
              <w:left w:val="single" w:sz="4" w:space="0" w:color="000000"/>
              <w:bottom w:val="single" w:sz="4" w:space="0" w:color="000000"/>
              <w:right w:val="single" w:sz="4" w:space="0" w:color="000000"/>
            </w:tcBorders>
            <w:shd w:val="clear" w:color="auto" w:fill="auto"/>
          </w:tcPr>
          <w:p w14:paraId="330C6D82" w14:textId="77777777" w:rsidR="00F065BA" w:rsidRPr="00B76D19" w:rsidRDefault="00F065BA" w:rsidP="00D4257B">
            <w:pPr>
              <w:autoSpaceDE w:val="0"/>
              <w:snapToGrid w:val="0"/>
              <w:spacing w:before="40"/>
              <w:jc w:val="both"/>
              <w:rPr>
                <w:rFonts w:ascii="Arial" w:hAnsi="Arial" w:cs="Arial"/>
                <w:i/>
                <w:iCs/>
                <w:color w:val="000099"/>
                <w:spacing w:val="-4"/>
                <w:kern w:val="1"/>
              </w:rPr>
            </w:pPr>
            <w:r w:rsidRPr="00B76D19">
              <w:rPr>
                <w:rFonts w:ascii="Arial" w:hAnsi="Arial" w:cs="Arial"/>
                <w:b/>
                <w:bCs/>
                <w:smallCaps/>
                <w:color w:val="000099"/>
                <w:kern w:val="1"/>
                <w:sz w:val="22"/>
                <w:szCs w:val="22"/>
                <w:u w:val="single"/>
              </w:rPr>
              <w:t>Circulaire 2006-137 du 25-08-2006</w:t>
            </w:r>
            <w:r w:rsidRPr="00B76D19">
              <w:rPr>
                <w:rFonts w:ascii="Arial" w:hAnsi="Arial" w:cs="Arial"/>
                <w:color w:val="000099"/>
                <w:sz w:val="22"/>
                <w:szCs w:val="22"/>
              </w:rPr>
              <w:t xml:space="preserve"> :</w:t>
            </w:r>
            <w:r w:rsidRPr="00B76D19">
              <w:rPr>
                <w:rFonts w:ascii="Arial" w:hAnsi="Arial" w:cs="Arial"/>
                <w:b/>
                <w:bCs/>
                <w:color w:val="000099"/>
                <w:sz w:val="22"/>
                <w:szCs w:val="22"/>
              </w:rPr>
              <w:t xml:space="preserve"> </w:t>
            </w:r>
          </w:p>
          <w:p w14:paraId="7ED1D8EF" w14:textId="77777777" w:rsidR="00F065BA" w:rsidRPr="00B76D19" w:rsidRDefault="00F065BA" w:rsidP="00D4257B">
            <w:pPr>
              <w:autoSpaceDE w:val="0"/>
              <w:snapToGrid w:val="0"/>
              <w:spacing w:before="40" w:after="60"/>
              <w:jc w:val="both"/>
              <w:rPr>
                <w:rFonts w:ascii="Arial" w:hAnsi="Arial" w:cs="Arial"/>
                <w:b/>
                <w:bCs/>
                <w:smallCaps/>
                <w:color w:val="000099"/>
                <w:kern w:val="1"/>
                <w:u w:val="single"/>
              </w:rPr>
            </w:pPr>
            <w:r w:rsidRPr="00B76D19">
              <w:rPr>
                <w:rFonts w:ascii="Arial" w:hAnsi="Arial" w:cs="Arial"/>
                <w:i/>
                <w:iCs/>
                <w:color w:val="000099"/>
                <w:spacing w:val="-4"/>
                <w:kern w:val="1"/>
                <w:sz w:val="22"/>
                <w:szCs w:val="22"/>
              </w:rPr>
              <w:t>« Intervention des associations de parents d’élèves dans les établissements scolaires </w:t>
            </w:r>
            <w:r w:rsidRPr="00B76D19">
              <w:rPr>
                <w:rFonts w:ascii="Arial" w:hAnsi="Arial" w:cs="Arial"/>
                <w:color w:val="000099"/>
                <w:spacing w:val="-4"/>
                <w:kern w:val="1"/>
                <w:sz w:val="22"/>
                <w:szCs w:val="22"/>
              </w:rPr>
              <w:t>»</w:t>
            </w:r>
          </w:p>
          <w:p w14:paraId="537C3851" w14:textId="77777777" w:rsidR="00F065BA" w:rsidRPr="00B76D19" w:rsidRDefault="00F065BA" w:rsidP="00D4257B">
            <w:pPr>
              <w:autoSpaceDE w:val="0"/>
              <w:snapToGrid w:val="0"/>
              <w:spacing w:before="40" w:after="60"/>
              <w:jc w:val="both"/>
              <w:rPr>
                <w:rFonts w:ascii="Arial" w:hAnsi="Arial" w:cs="Arial"/>
                <w:b/>
                <w:bCs/>
                <w:smallCaps/>
                <w:color w:val="000099"/>
                <w:kern w:val="1"/>
                <w:u w:val="single"/>
              </w:rPr>
            </w:pPr>
            <w:r w:rsidRPr="00B76D19">
              <w:rPr>
                <w:rFonts w:ascii="Arial" w:hAnsi="Arial" w:cs="Arial"/>
                <w:b/>
                <w:bCs/>
                <w:smallCaps/>
                <w:color w:val="000099"/>
                <w:kern w:val="1"/>
                <w:sz w:val="22"/>
                <w:szCs w:val="22"/>
                <w:u w:val="single"/>
              </w:rPr>
              <w:t>Arrêté du 13 mai 1985 modifié</w:t>
            </w:r>
            <w:r w:rsidRPr="00B76D19">
              <w:rPr>
                <w:rFonts w:ascii="Arial" w:hAnsi="Arial" w:cs="Arial"/>
                <w:b/>
                <w:bCs/>
                <w:smallCaps/>
                <w:color w:val="000099"/>
                <w:kern w:val="1"/>
                <w:sz w:val="22"/>
                <w:szCs w:val="22"/>
              </w:rPr>
              <w:t xml:space="preserve"> </w:t>
            </w:r>
            <w:r w:rsidRPr="00B76D19">
              <w:rPr>
                <w:rFonts w:ascii="Arial" w:hAnsi="Arial" w:cs="Arial"/>
                <w:color w:val="000099"/>
                <w:sz w:val="22"/>
                <w:szCs w:val="22"/>
              </w:rPr>
              <w:t>:</w:t>
            </w:r>
            <w:r w:rsidRPr="00B76D19">
              <w:rPr>
                <w:rFonts w:ascii="Arial" w:hAnsi="Arial" w:cs="Arial"/>
                <w:b/>
                <w:bCs/>
                <w:color w:val="000099"/>
                <w:sz w:val="22"/>
                <w:szCs w:val="22"/>
              </w:rPr>
              <w:t xml:space="preserve"> </w:t>
            </w:r>
            <w:r w:rsidRPr="00B76D19">
              <w:rPr>
                <w:rFonts w:ascii="Arial" w:hAnsi="Arial" w:cs="Arial"/>
                <w:color w:val="000099"/>
                <w:sz w:val="22"/>
                <w:szCs w:val="22"/>
              </w:rPr>
              <w:t>« </w:t>
            </w:r>
            <w:r w:rsidRPr="00B76D19">
              <w:rPr>
                <w:rFonts w:ascii="Arial" w:hAnsi="Arial" w:cs="Arial"/>
                <w:i/>
                <w:iCs/>
                <w:color w:val="000099"/>
                <w:sz w:val="22"/>
                <w:szCs w:val="22"/>
              </w:rPr>
              <w:t>Conseil d'école </w:t>
            </w:r>
            <w:r w:rsidRPr="00B76D19">
              <w:rPr>
                <w:rFonts w:ascii="Arial" w:hAnsi="Arial" w:cs="Arial"/>
                <w:color w:val="000099"/>
                <w:sz w:val="22"/>
                <w:szCs w:val="22"/>
              </w:rPr>
              <w:t>»</w:t>
            </w:r>
          </w:p>
          <w:p w14:paraId="5F89600E" w14:textId="77777777" w:rsidR="00F065BA" w:rsidRPr="00B76D19" w:rsidRDefault="00F065BA" w:rsidP="00D4257B">
            <w:pPr>
              <w:autoSpaceDE w:val="0"/>
              <w:spacing w:before="40" w:line="100" w:lineRule="atLeast"/>
              <w:jc w:val="both"/>
              <w:rPr>
                <w:rFonts w:ascii="Arial" w:hAnsi="Arial" w:cs="Arial"/>
                <w:color w:val="000099"/>
                <w:spacing w:val="-10"/>
              </w:rPr>
            </w:pPr>
            <w:r w:rsidRPr="00B76D19">
              <w:rPr>
                <w:rFonts w:ascii="Arial" w:hAnsi="Arial" w:cs="Arial"/>
                <w:b/>
                <w:bCs/>
                <w:smallCaps/>
                <w:color w:val="000099"/>
                <w:kern w:val="1"/>
                <w:sz w:val="22"/>
                <w:szCs w:val="22"/>
                <w:u w:val="single"/>
              </w:rPr>
              <w:t>Circulaire n°2000-082 du 9 juin 2000 modifiée</w:t>
            </w:r>
            <w:r w:rsidRPr="00B76D19">
              <w:rPr>
                <w:rFonts w:ascii="Arial" w:hAnsi="Arial" w:cs="Arial"/>
                <w:smallCaps/>
                <w:color w:val="000099"/>
                <w:kern w:val="1"/>
                <w:sz w:val="22"/>
                <w:szCs w:val="22"/>
              </w:rPr>
              <w:t xml:space="preserve"> </w:t>
            </w:r>
            <w:r w:rsidRPr="00B76D19">
              <w:rPr>
                <w:rFonts w:ascii="Arial" w:hAnsi="Arial" w:cs="Arial"/>
                <w:color w:val="000099"/>
                <w:sz w:val="22"/>
                <w:szCs w:val="22"/>
              </w:rPr>
              <w:t>par les</w:t>
            </w:r>
            <w:r>
              <w:rPr>
                <w:rFonts w:ascii="Arial" w:hAnsi="Arial" w:cs="Arial"/>
                <w:color w:val="000099"/>
                <w:sz w:val="22"/>
                <w:szCs w:val="22"/>
              </w:rPr>
              <w:t xml:space="preserve"> </w:t>
            </w:r>
            <w:r w:rsidRPr="00B76D19">
              <w:rPr>
                <w:rFonts w:ascii="Arial" w:hAnsi="Arial" w:cs="Arial"/>
                <w:color w:val="000099"/>
                <w:sz w:val="22"/>
                <w:szCs w:val="22"/>
              </w:rPr>
              <w:t xml:space="preserve">circulaires n° 2000-142 du 6 septembre 2000 et n°2004-115 du 15 juillet 2004 : </w:t>
            </w:r>
          </w:p>
          <w:p w14:paraId="3436D0C1" w14:textId="77777777" w:rsidR="00F065BA" w:rsidRPr="00B76D19" w:rsidRDefault="00F065BA" w:rsidP="00D4257B">
            <w:pPr>
              <w:autoSpaceDE w:val="0"/>
              <w:spacing w:before="40" w:after="60" w:line="100" w:lineRule="atLeast"/>
              <w:jc w:val="both"/>
              <w:rPr>
                <w:rFonts w:ascii="Arial" w:hAnsi="Arial" w:cs="Arial"/>
                <w:b/>
                <w:bCs/>
                <w:smallCaps/>
                <w:color w:val="000099"/>
                <w:spacing w:val="-10"/>
                <w:kern w:val="1"/>
                <w:u w:val="single"/>
              </w:rPr>
            </w:pPr>
            <w:r w:rsidRPr="00B76D19">
              <w:rPr>
                <w:rFonts w:ascii="Arial" w:hAnsi="Arial" w:cs="Arial"/>
                <w:color w:val="000099"/>
                <w:spacing w:val="-10"/>
                <w:sz w:val="22"/>
                <w:szCs w:val="22"/>
              </w:rPr>
              <w:t>«</w:t>
            </w:r>
            <w:r w:rsidRPr="00B76D19">
              <w:rPr>
                <w:rFonts w:ascii="Arial" w:hAnsi="Arial" w:cs="Arial"/>
                <w:b/>
                <w:bCs/>
                <w:color w:val="000099"/>
                <w:spacing w:val="-10"/>
                <w:sz w:val="22"/>
                <w:szCs w:val="22"/>
              </w:rPr>
              <w:t> </w:t>
            </w:r>
            <w:r w:rsidRPr="00B76D19">
              <w:rPr>
                <w:rFonts w:ascii="Arial" w:hAnsi="Arial" w:cs="Arial"/>
                <w:i/>
                <w:iCs/>
                <w:color w:val="000099"/>
                <w:spacing w:val="-10"/>
                <w:sz w:val="22"/>
                <w:szCs w:val="22"/>
              </w:rPr>
              <w:t>Modalités d'élection des représentants des parents d'élèves au conseil d'école  </w:t>
            </w:r>
            <w:r w:rsidRPr="00B76D19">
              <w:rPr>
                <w:rFonts w:ascii="Arial" w:hAnsi="Arial" w:cs="Arial"/>
                <w:color w:val="000099"/>
                <w:spacing w:val="-10"/>
                <w:sz w:val="22"/>
                <w:szCs w:val="22"/>
              </w:rPr>
              <w:t>»</w:t>
            </w:r>
          </w:p>
          <w:p w14:paraId="35F34385" w14:textId="77777777" w:rsidR="00F065BA" w:rsidRPr="00E134B1" w:rsidRDefault="00F065BA" w:rsidP="00D4257B">
            <w:pPr>
              <w:autoSpaceDE w:val="0"/>
              <w:spacing w:before="40" w:line="100" w:lineRule="atLeast"/>
              <w:jc w:val="both"/>
              <w:rPr>
                <w:rFonts w:ascii="Arial" w:hAnsi="Arial" w:cs="Arial"/>
                <w:color w:val="000099"/>
                <w:spacing w:val="-10"/>
              </w:rPr>
            </w:pPr>
            <w:r w:rsidRPr="00E134B1">
              <w:rPr>
                <w:rFonts w:ascii="Arial" w:hAnsi="Arial" w:cs="Arial"/>
                <w:b/>
                <w:bCs/>
                <w:smallCaps/>
                <w:color w:val="000099"/>
                <w:spacing w:val="-10"/>
                <w:kern w:val="1"/>
                <w:sz w:val="22"/>
                <w:szCs w:val="22"/>
                <w:u w:val="single"/>
              </w:rPr>
              <w:t>Note de service N°2018-074 du 02-07-2018</w:t>
            </w:r>
            <w:r w:rsidRPr="00E134B1">
              <w:rPr>
                <w:rFonts w:ascii="Arial" w:hAnsi="Arial" w:cs="Arial"/>
                <w:smallCaps/>
                <w:color w:val="000099"/>
                <w:spacing w:val="-10"/>
                <w:kern w:val="1"/>
                <w:sz w:val="22"/>
                <w:szCs w:val="22"/>
              </w:rPr>
              <w:t xml:space="preserve"> </w:t>
            </w:r>
          </w:p>
          <w:p w14:paraId="50722320" w14:textId="77777777" w:rsidR="00F065BA" w:rsidRPr="00B76D19" w:rsidRDefault="00F065BA" w:rsidP="00D4257B">
            <w:pPr>
              <w:autoSpaceDE w:val="0"/>
              <w:spacing w:before="40" w:after="40" w:line="100" w:lineRule="atLeast"/>
              <w:jc w:val="both"/>
              <w:rPr>
                <w:color w:val="000099"/>
              </w:rPr>
            </w:pPr>
            <w:r w:rsidRPr="00E134B1">
              <w:rPr>
                <w:rFonts w:ascii="Arial" w:hAnsi="Arial" w:cs="Arial"/>
                <w:color w:val="000099"/>
                <w:spacing w:val="-10"/>
                <w:sz w:val="22"/>
                <w:szCs w:val="22"/>
              </w:rPr>
              <w:t>« </w:t>
            </w:r>
            <w:r w:rsidRPr="00E134B1">
              <w:rPr>
                <w:rFonts w:ascii="Arial" w:hAnsi="Arial" w:cs="Arial"/>
                <w:i/>
                <w:iCs/>
                <w:color w:val="000099"/>
                <w:spacing w:val="-10"/>
                <w:sz w:val="22"/>
                <w:szCs w:val="22"/>
              </w:rPr>
              <w:t>Elections des représentants de parents d'élèves aux conseils des écoles et aux conseils d'administration des EPLE – année 2018-2019 </w:t>
            </w:r>
            <w:r w:rsidRPr="00B76D19">
              <w:rPr>
                <w:rFonts w:ascii="Arial" w:hAnsi="Arial" w:cs="Arial"/>
                <w:color w:val="000099"/>
                <w:spacing w:val="-10"/>
                <w:sz w:val="22"/>
                <w:szCs w:val="22"/>
                <w:highlight w:val="yellow"/>
              </w:rPr>
              <w:t>»</w:t>
            </w:r>
          </w:p>
        </w:tc>
      </w:tr>
      <w:tr w:rsidR="00F065BA" w14:paraId="50556CE9" w14:textId="77777777" w:rsidTr="00F065BA">
        <w:trPr>
          <w:trHeight w:val="144"/>
        </w:trPr>
        <w:tc>
          <w:tcPr>
            <w:tcW w:w="2025" w:type="dxa"/>
            <w:tcBorders>
              <w:top w:val="single" w:sz="4" w:space="0" w:color="000000"/>
              <w:left w:val="single" w:sz="4" w:space="0" w:color="000000"/>
              <w:bottom w:val="single" w:sz="4" w:space="0" w:color="000000"/>
            </w:tcBorders>
            <w:shd w:val="clear" w:color="auto" w:fill="auto"/>
            <w:vAlign w:val="center"/>
          </w:tcPr>
          <w:p w14:paraId="1BDB777D" w14:textId="77777777" w:rsidR="00F065BA" w:rsidRPr="00E134B1" w:rsidRDefault="00F065BA" w:rsidP="00F065BA">
            <w:pPr>
              <w:autoSpaceDE w:val="0"/>
              <w:snapToGrid w:val="0"/>
              <w:jc w:val="right"/>
              <w:rPr>
                <w:rFonts w:ascii="Arial" w:hAnsi="Arial" w:cs="Arial"/>
                <w:b/>
                <w:bCs/>
                <w:color w:val="000099"/>
                <w:sz w:val="26"/>
                <w:szCs w:val="26"/>
                <w:shd w:val="clear" w:color="auto" w:fill="FFFF00"/>
              </w:rPr>
            </w:pPr>
            <w:r w:rsidRPr="00E134B1">
              <w:rPr>
                <w:rFonts w:ascii="Univers" w:hAnsi="Univers" w:cs="Univers"/>
                <w:b/>
                <w:bCs/>
                <w:color w:val="000099"/>
                <w:sz w:val="26"/>
                <w:szCs w:val="26"/>
                <w:shd w:val="clear" w:color="auto" w:fill="FFFF00"/>
              </w:rPr>
              <w:t>DATES</w:t>
            </w:r>
          </w:p>
        </w:tc>
        <w:tc>
          <w:tcPr>
            <w:tcW w:w="8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3B221" w14:textId="77777777" w:rsidR="00F065BA" w:rsidRPr="00E134B1" w:rsidRDefault="00F065BA" w:rsidP="00D4257B">
            <w:pPr>
              <w:autoSpaceDE w:val="0"/>
              <w:snapToGrid w:val="0"/>
              <w:spacing w:before="96" w:after="96"/>
              <w:jc w:val="both"/>
              <w:rPr>
                <w:color w:val="000099"/>
              </w:rPr>
            </w:pPr>
            <w:r w:rsidRPr="00E134B1">
              <w:rPr>
                <w:rFonts w:ascii="Arial" w:hAnsi="Arial" w:cs="Arial"/>
                <w:b/>
                <w:bCs/>
                <w:color w:val="000099"/>
                <w:sz w:val="26"/>
                <w:szCs w:val="26"/>
                <w:shd w:val="clear" w:color="auto" w:fill="FFFF00"/>
              </w:rPr>
              <w:t xml:space="preserve">VENDREDI </w:t>
            </w:r>
            <w:r>
              <w:rPr>
                <w:rFonts w:ascii="Arial" w:hAnsi="Arial" w:cs="Arial"/>
                <w:b/>
                <w:bCs/>
                <w:color w:val="000099"/>
                <w:sz w:val="26"/>
                <w:szCs w:val="26"/>
                <w:shd w:val="clear" w:color="auto" w:fill="FFFF00"/>
              </w:rPr>
              <w:t>9</w:t>
            </w:r>
            <w:r w:rsidRPr="00E134B1">
              <w:rPr>
                <w:rFonts w:ascii="Arial" w:hAnsi="Arial" w:cs="Arial"/>
                <w:b/>
                <w:bCs/>
                <w:color w:val="000099"/>
                <w:sz w:val="26"/>
                <w:szCs w:val="26"/>
                <w:shd w:val="clear" w:color="auto" w:fill="FFFF00"/>
              </w:rPr>
              <w:t xml:space="preserve"> ou SAMEDI 1</w:t>
            </w:r>
            <w:r>
              <w:rPr>
                <w:rFonts w:ascii="Arial" w:hAnsi="Arial" w:cs="Arial"/>
                <w:b/>
                <w:bCs/>
                <w:color w:val="000099"/>
                <w:sz w:val="26"/>
                <w:szCs w:val="26"/>
                <w:shd w:val="clear" w:color="auto" w:fill="FFFF00"/>
              </w:rPr>
              <w:t xml:space="preserve">0 </w:t>
            </w:r>
            <w:r w:rsidRPr="00E134B1">
              <w:rPr>
                <w:rFonts w:ascii="Arial" w:hAnsi="Arial" w:cs="Arial"/>
                <w:b/>
                <w:bCs/>
                <w:color w:val="000099"/>
                <w:sz w:val="26"/>
                <w:szCs w:val="26"/>
                <w:shd w:val="clear" w:color="auto" w:fill="FFFF00"/>
              </w:rPr>
              <w:t>OCTOBRE 20</w:t>
            </w:r>
            <w:r>
              <w:rPr>
                <w:rFonts w:ascii="Arial" w:hAnsi="Arial" w:cs="Arial"/>
                <w:b/>
                <w:bCs/>
                <w:color w:val="000099"/>
                <w:sz w:val="26"/>
                <w:szCs w:val="26"/>
                <w:shd w:val="clear" w:color="auto" w:fill="FFFF00"/>
              </w:rPr>
              <w:t>20</w:t>
            </w:r>
            <w:r w:rsidRPr="00E134B1">
              <w:rPr>
                <w:rFonts w:ascii="Arial" w:hAnsi="Arial" w:cs="Arial"/>
                <w:b/>
                <w:bCs/>
                <w:color w:val="000099"/>
                <w:sz w:val="26"/>
                <w:szCs w:val="26"/>
                <w:shd w:val="clear" w:color="auto" w:fill="FFFF00"/>
              </w:rPr>
              <w:t>.</w:t>
            </w:r>
            <w:r w:rsidRPr="00E134B1">
              <w:rPr>
                <w:rFonts w:ascii="Arial" w:hAnsi="Arial" w:cs="Arial"/>
                <w:b/>
                <w:bCs/>
                <w:color w:val="000099"/>
                <w:sz w:val="26"/>
                <w:szCs w:val="26"/>
              </w:rPr>
              <w:t xml:space="preserve">     </w:t>
            </w:r>
          </w:p>
        </w:tc>
      </w:tr>
      <w:tr w:rsidR="00F065BA" w14:paraId="08436F9C" w14:textId="77777777" w:rsidTr="00F065BA">
        <w:trPr>
          <w:trHeight w:val="144"/>
        </w:trPr>
        <w:tc>
          <w:tcPr>
            <w:tcW w:w="2025" w:type="dxa"/>
            <w:tcBorders>
              <w:left w:val="single" w:sz="4" w:space="0" w:color="000000"/>
              <w:bottom w:val="single" w:sz="4" w:space="0" w:color="000000"/>
            </w:tcBorders>
            <w:shd w:val="clear" w:color="auto" w:fill="auto"/>
            <w:vAlign w:val="center"/>
          </w:tcPr>
          <w:p w14:paraId="78400713" w14:textId="77777777" w:rsidR="00F065BA" w:rsidRDefault="00F065BA" w:rsidP="00F065BA">
            <w:pPr>
              <w:autoSpaceDE w:val="0"/>
              <w:snapToGrid w:val="0"/>
              <w:jc w:val="right"/>
              <w:rPr>
                <w:rFonts w:ascii="Univers" w:hAnsi="Univers" w:cs="Univers"/>
                <w:b/>
                <w:bCs/>
                <w:color w:val="000099"/>
                <w:sz w:val="26"/>
                <w:szCs w:val="26"/>
              </w:rPr>
            </w:pPr>
            <w:r>
              <w:rPr>
                <w:rFonts w:ascii="Univers" w:hAnsi="Univers" w:cs="Univers"/>
                <w:b/>
                <w:bCs/>
                <w:color w:val="000099"/>
                <w:sz w:val="26"/>
                <w:szCs w:val="26"/>
              </w:rPr>
              <w:t>MODE</w:t>
            </w:r>
          </w:p>
          <w:p w14:paraId="4B5C5B56" w14:textId="77777777" w:rsidR="00F065BA" w:rsidRDefault="00F065BA" w:rsidP="00F065BA">
            <w:pPr>
              <w:autoSpaceDE w:val="0"/>
              <w:snapToGrid w:val="0"/>
              <w:jc w:val="right"/>
              <w:rPr>
                <w:rFonts w:ascii="Arial" w:hAnsi="Arial" w:cs="Arial"/>
                <w:smallCaps/>
                <w:color w:val="000099"/>
                <w:kern w:val="1"/>
              </w:rPr>
            </w:pPr>
            <w:r>
              <w:rPr>
                <w:rFonts w:ascii="Univers" w:hAnsi="Univers" w:cs="Univers"/>
                <w:b/>
                <w:bCs/>
                <w:color w:val="000099"/>
                <w:sz w:val="26"/>
                <w:szCs w:val="26"/>
              </w:rPr>
              <w:t>DE SCRUTIN</w:t>
            </w:r>
          </w:p>
        </w:tc>
        <w:tc>
          <w:tcPr>
            <w:tcW w:w="8290" w:type="dxa"/>
            <w:tcBorders>
              <w:left w:val="single" w:sz="4" w:space="0" w:color="000000"/>
              <w:bottom w:val="single" w:sz="4" w:space="0" w:color="000000"/>
              <w:right w:val="single" w:sz="4" w:space="0" w:color="000000"/>
            </w:tcBorders>
            <w:shd w:val="clear" w:color="auto" w:fill="auto"/>
            <w:vAlign w:val="center"/>
          </w:tcPr>
          <w:p w14:paraId="3128E0C3" w14:textId="77777777" w:rsidR="00F065BA" w:rsidRDefault="00F065BA" w:rsidP="00D4257B">
            <w:pPr>
              <w:autoSpaceDE w:val="0"/>
              <w:snapToGrid w:val="0"/>
              <w:spacing w:before="40" w:after="40"/>
              <w:jc w:val="both"/>
            </w:pPr>
            <w:r>
              <w:rPr>
                <w:rFonts w:ascii="Arial" w:hAnsi="Arial" w:cs="Arial"/>
                <w:smallCaps/>
                <w:color w:val="000099"/>
                <w:kern w:val="1"/>
                <w:sz w:val="22"/>
                <w:szCs w:val="22"/>
              </w:rPr>
              <w:t>S</w:t>
            </w:r>
            <w:r>
              <w:rPr>
                <w:rFonts w:ascii="Arial" w:hAnsi="Arial" w:cs="Arial"/>
                <w:b/>
                <w:smallCaps/>
                <w:color w:val="000099"/>
                <w:kern w:val="1"/>
                <w:sz w:val="22"/>
                <w:szCs w:val="22"/>
              </w:rPr>
              <w:t>crutin de liste</w:t>
            </w:r>
            <w:r>
              <w:rPr>
                <w:rFonts w:ascii="Arial" w:hAnsi="Arial" w:cs="Arial"/>
                <w:color w:val="000099"/>
                <w:sz w:val="22"/>
                <w:szCs w:val="22"/>
              </w:rPr>
              <w:t xml:space="preserve"> à la représentation proportionnelle au plus fort reste.</w:t>
            </w:r>
          </w:p>
        </w:tc>
      </w:tr>
      <w:tr w:rsidR="00F065BA" w14:paraId="0095ABD9" w14:textId="77777777" w:rsidTr="00F065BA">
        <w:trPr>
          <w:trHeight w:val="144"/>
        </w:trPr>
        <w:tc>
          <w:tcPr>
            <w:tcW w:w="2025" w:type="dxa"/>
            <w:tcBorders>
              <w:left w:val="single" w:sz="4" w:space="0" w:color="000000"/>
              <w:bottom w:val="single" w:sz="4" w:space="0" w:color="000000"/>
            </w:tcBorders>
            <w:shd w:val="clear" w:color="auto" w:fill="auto"/>
            <w:vAlign w:val="center"/>
          </w:tcPr>
          <w:p w14:paraId="1E1D7430" w14:textId="77777777" w:rsidR="00F065BA" w:rsidRDefault="00F065BA" w:rsidP="00F065BA">
            <w:pPr>
              <w:autoSpaceDE w:val="0"/>
              <w:snapToGrid w:val="0"/>
              <w:jc w:val="right"/>
              <w:rPr>
                <w:rFonts w:ascii="Univers" w:hAnsi="Univers" w:cs="Univers"/>
                <w:b/>
                <w:bCs/>
                <w:color w:val="000099"/>
                <w:sz w:val="26"/>
                <w:szCs w:val="26"/>
              </w:rPr>
            </w:pPr>
            <w:r>
              <w:rPr>
                <w:rFonts w:ascii="Univers" w:hAnsi="Univers" w:cs="Univers"/>
                <w:b/>
                <w:bCs/>
                <w:color w:val="000099"/>
                <w:sz w:val="26"/>
                <w:szCs w:val="26"/>
              </w:rPr>
              <w:t>ORGANISATION</w:t>
            </w:r>
          </w:p>
          <w:p w14:paraId="6AFF17F9" w14:textId="77777777" w:rsidR="00F065BA" w:rsidRDefault="00F065BA" w:rsidP="00F065BA">
            <w:pPr>
              <w:autoSpaceDE w:val="0"/>
              <w:snapToGrid w:val="0"/>
              <w:jc w:val="right"/>
              <w:rPr>
                <w:rFonts w:ascii="Univers" w:hAnsi="Univers" w:cs="Univers"/>
                <w:bCs/>
                <w:color w:val="000099"/>
                <w:sz w:val="20"/>
                <w:szCs w:val="20"/>
              </w:rPr>
            </w:pPr>
            <w:r>
              <w:rPr>
                <w:rFonts w:ascii="Univers" w:hAnsi="Univers" w:cs="Univers"/>
                <w:b/>
                <w:bCs/>
                <w:color w:val="000099"/>
                <w:sz w:val="26"/>
                <w:szCs w:val="26"/>
              </w:rPr>
              <w:t>DES ÉLECTIONS :</w:t>
            </w:r>
          </w:p>
          <w:p w14:paraId="574790AF" w14:textId="77777777" w:rsidR="00F065BA" w:rsidRDefault="00F065BA" w:rsidP="00F065BA">
            <w:pPr>
              <w:autoSpaceDE w:val="0"/>
              <w:snapToGrid w:val="0"/>
              <w:jc w:val="right"/>
              <w:rPr>
                <w:rFonts w:ascii="Arial" w:hAnsi="Arial" w:cs="Arial"/>
                <w:color w:val="000099"/>
              </w:rPr>
            </w:pPr>
            <w:r>
              <w:rPr>
                <w:rFonts w:ascii="Univers" w:hAnsi="Univers" w:cs="Univers"/>
                <w:bCs/>
                <w:color w:val="000099"/>
                <w:sz w:val="20"/>
                <w:szCs w:val="20"/>
              </w:rPr>
              <w:t>la commission électorale.</w:t>
            </w:r>
          </w:p>
        </w:tc>
        <w:tc>
          <w:tcPr>
            <w:tcW w:w="8290" w:type="dxa"/>
            <w:tcBorders>
              <w:left w:val="single" w:sz="4" w:space="0" w:color="000000"/>
              <w:bottom w:val="single" w:sz="4" w:space="0" w:color="000000"/>
              <w:right w:val="single" w:sz="4" w:space="0" w:color="000000"/>
            </w:tcBorders>
            <w:shd w:val="clear" w:color="auto" w:fill="auto"/>
          </w:tcPr>
          <w:p w14:paraId="6F8672B2" w14:textId="77777777" w:rsidR="00F065BA" w:rsidRDefault="00F065BA" w:rsidP="00D4257B">
            <w:pPr>
              <w:autoSpaceDE w:val="0"/>
              <w:snapToGrid w:val="0"/>
              <w:spacing w:before="40"/>
              <w:jc w:val="both"/>
              <w:rPr>
                <w:rFonts w:ascii="Arial" w:hAnsi="Arial" w:cs="Arial"/>
                <w:color w:val="000099"/>
              </w:rPr>
            </w:pPr>
            <w:r>
              <w:rPr>
                <w:rFonts w:ascii="Arial" w:hAnsi="Arial" w:cs="Arial"/>
                <w:color w:val="000099"/>
                <w:sz w:val="22"/>
                <w:szCs w:val="22"/>
              </w:rPr>
              <w:t xml:space="preserve">En fin d’année scolaire précédente ou en début d’année, </w:t>
            </w:r>
            <w:r>
              <w:rPr>
                <w:rFonts w:ascii="Arial" w:hAnsi="Arial" w:cs="Arial"/>
                <w:b/>
                <w:bCs/>
                <w:smallCaps/>
                <w:color w:val="000099"/>
                <w:kern w:val="1"/>
                <w:sz w:val="22"/>
                <w:szCs w:val="22"/>
              </w:rPr>
              <w:t xml:space="preserve">le conseil d’école désigne en son sein </w:t>
            </w:r>
            <w:r>
              <w:rPr>
                <w:rFonts w:ascii="Arial" w:hAnsi="Arial" w:cs="Arial"/>
                <w:b/>
                <w:bCs/>
                <w:smallCaps/>
                <w:color w:val="000099"/>
                <w:kern w:val="1"/>
                <w:sz w:val="22"/>
                <w:szCs w:val="22"/>
                <w:u w:val="single"/>
              </w:rPr>
              <w:t>une commission électorale</w:t>
            </w:r>
            <w:r>
              <w:rPr>
                <w:rFonts w:ascii="Arial" w:hAnsi="Arial" w:cs="Arial"/>
                <w:smallCaps/>
                <w:color w:val="000099"/>
                <w:kern w:val="1"/>
                <w:sz w:val="22"/>
                <w:szCs w:val="22"/>
              </w:rPr>
              <w:t>.</w:t>
            </w:r>
            <w:r>
              <w:rPr>
                <w:rFonts w:ascii="Arial" w:hAnsi="Arial" w:cs="Arial"/>
                <w:color w:val="000099"/>
                <w:sz w:val="22"/>
                <w:szCs w:val="22"/>
              </w:rPr>
              <w:t xml:space="preserve"> </w:t>
            </w:r>
            <w:r>
              <w:rPr>
                <w:rFonts w:ascii="Arial" w:hAnsi="Arial" w:cs="Arial"/>
                <w:b/>
                <w:color w:val="000099"/>
                <w:sz w:val="22"/>
                <w:szCs w:val="22"/>
              </w:rPr>
              <w:t>Cette commission</w:t>
            </w:r>
            <w:r>
              <w:rPr>
                <w:rFonts w:ascii="Arial" w:hAnsi="Arial" w:cs="Arial"/>
                <w:color w:val="000099"/>
                <w:sz w:val="22"/>
                <w:szCs w:val="22"/>
              </w:rPr>
              <w:t xml:space="preserve"> composée du directeur d’école, président, d’un enseignant, de deux parents d’élèves, d’un délégué départemental de l’Education nationale et, éventuellement, d’un représentant de la collectivité locale, </w:t>
            </w:r>
            <w:r>
              <w:rPr>
                <w:rFonts w:ascii="Arial" w:hAnsi="Arial" w:cs="Arial"/>
                <w:b/>
                <w:color w:val="000099"/>
                <w:sz w:val="22"/>
                <w:szCs w:val="22"/>
              </w:rPr>
              <w:t>est</w:t>
            </w:r>
            <w:r>
              <w:rPr>
                <w:rFonts w:ascii="Arial" w:hAnsi="Arial" w:cs="Arial"/>
                <w:color w:val="000099"/>
                <w:sz w:val="22"/>
                <w:szCs w:val="22"/>
              </w:rPr>
              <w:t xml:space="preserve"> </w:t>
            </w:r>
            <w:r>
              <w:rPr>
                <w:rFonts w:ascii="Arial" w:hAnsi="Arial" w:cs="Arial"/>
                <w:b/>
                <w:color w:val="000099"/>
                <w:sz w:val="22"/>
                <w:szCs w:val="22"/>
              </w:rPr>
              <w:t xml:space="preserve">chargée d'assurer l'organisation et de veiller au bon déroulement des élections. </w:t>
            </w:r>
          </w:p>
          <w:p w14:paraId="13EB10CD" w14:textId="77777777" w:rsidR="00F065BA" w:rsidRDefault="00F065BA" w:rsidP="00D4257B">
            <w:pPr>
              <w:autoSpaceDE w:val="0"/>
              <w:snapToGrid w:val="0"/>
              <w:spacing w:after="40"/>
              <w:jc w:val="both"/>
              <w:rPr>
                <w:rFonts w:ascii="Arial" w:hAnsi="Arial" w:cs="Arial"/>
                <w:b/>
                <w:bCs/>
                <w:color w:val="000099"/>
                <w:u w:val="single"/>
              </w:rPr>
            </w:pPr>
            <w:r>
              <w:rPr>
                <w:rFonts w:ascii="Arial" w:hAnsi="Arial" w:cs="Arial"/>
                <w:color w:val="000099"/>
                <w:sz w:val="22"/>
                <w:szCs w:val="22"/>
              </w:rPr>
              <w:t xml:space="preserve">Constituée en bureau des élections, elle arrête le calendrier des opérations électorales (date des élections et délais), établit les listes électorales, reçoit les bulletins de vote par correspondance, organise le dépouillement, publie les résultats et précise le lieu, l’heure d’ouverture et de fermeture du scrutin. </w:t>
            </w:r>
          </w:p>
          <w:p w14:paraId="3BF03EF2" w14:textId="77777777" w:rsidR="00F065BA" w:rsidRDefault="00F065BA" w:rsidP="00D4257B">
            <w:pPr>
              <w:autoSpaceDE w:val="0"/>
              <w:snapToGrid w:val="0"/>
              <w:spacing w:before="40" w:after="40"/>
              <w:jc w:val="both"/>
              <w:rPr>
                <w:rFonts w:ascii="Arial" w:hAnsi="Arial" w:cs="Arial"/>
                <w:color w:val="000099"/>
                <w:spacing w:val="-2"/>
                <w:kern w:val="1"/>
              </w:rPr>
            </w:pPr>
            <w:r>
              <w:rPr>
                <w:rFonts w:ascii="Arial" w:hAnsi="Arial" w:cs="Arial"/>
                <w:b/>
                <w:bCs/>
                <w:color w:val="000099"/>
                <w:sz w:val="22"/>
                <w:szCs w:val="22"/>
                <w:u w:val="single"/>
              </w:rPr>
              <w:t>A NOTER</w:t>
            </w:r>
            <w:r>
              <w:rPr>
                <w:rFonts w:ascii="Arial" w:hAnsi="Arial" w:cs="Arial"/>
                <w:color w:val="000099"/>
                <w:sz w:val="22"/>
                <w:szCs w:val="22"/>
              </w:rPr>
              <w:t xml:space="preserve"> : </w:t>
            </w:r>
          </w:p>
          <w:p w14:paraId="0AABA5C8" w14:textId="77777777" w:rsidR="00F065BA" w:rsidRDefault="00F065BA" w:rsidP="00D4257B">
            <w:pPr>
              <w:autoSpaceDE w:val="0"/>
              <w:snapToGrid w:val="0"/>
              <w:spacing w:before="40" w:after="40"/>
              <w:jc w:val="both"/>
              <w:rPr>
                <w:rFonts w:ascii="Arial" w:hAnsi="Arial" w:cs="Arial"/>
                <w:b/>
                <w:bCs/>
                <w:color w:val="000099"/>
                <w:u w:val="single"/>
              </w:rPr>
            </w:pPr>
            <w:r>
              <w:rPr>
                <w:rFonts w:ascii="Arial" w:hAnsi="Arial" w:cs="Arial"/>
                <w:color w:val="000099"/>
                <w:spacing w:val="-2"/>
                <w:kern w:val="1"/>
                <w:sz w:val="22"/>
                <w:szCs w:val="22"/>
              </w:rPr>
              <w:t xml:space="preserve">S'il est impossible de constituer la commission électorale ou en cas de désaccord au sein de celle-ci, les opérations décrites ci-dessus incombent au directeur d'école. </w:t>
            </w:r>
          </w:p>
          <w:p w14:paraId="7603914A" w14:textId="77777777" w:rsidR="00F065BA" w:rsidRDefault="00F065BA" w:rsidP="00D4257B">
            <w:pPr>
              <w:autoSpaceDE w:val="0"/>
              <w:snapToGrid w:val="0"/>
              <w:spacing w:before="40" w:after="40"/>
              <w:jc w:val="both"/>
              <w:rPr>
                <w:rFonts w:ascii="Arial" w:hAnsi="Arial" w:cs="Arial"/>
                <w:color w:val="000099"/>
              </w:rPr>
            </w:pPr>
            <w:r>
              <w:rPr>
                <w:rFonts w:ascii="Arial" w:hAnsi="Arial" w:cs="Arial"/>
                <w:b/>
                <w:bCs/>
                <w:color w:val="000099"/>
                <w:sz w:val="22"/>
                <w:szCs w:val="22"/>
                <w:u w:val="single"/>
              </w:rPr>
              <w:t>NE PAS OUBLIER</w:t>
            </w:r>
            <w:r>
              <w:rPr>
                <w:rFonts w:ascii="Arial" w:hAnsi="Arial" w:cs="Arial"/>
                <w:color w:val="000099"/>
                <w:sz w:val="22"/>
                <w:szCs w:val="22"/>
              </w:rPr>
              <w:t xml:space="preserve"> : </w:t>
            </w:r>
          </w:p>
          <w:p w14:paraId="01E9C776" w14:textId="77777777" w:rsidR="00F065BA" w:rsidRDefault="00F065BA" w:rsidP="00D4257B">
            <w:pPr>
              <w:autoSpaceDE w:val="0"/>
              <w:snapToGrid w:val="0"/>
              <w:spacing w:before="40" w:after="40"/>
              <w:jc w:val="both"/>
            </w:pPr>
            <w:r>
              <w:rPr>
                <w:rFonts w:ascii="Arial" w:hAnsi="Arial" w:cs="Arial"/>
                <w:color w:val="000099"/>
                <w:sz w:val="22"/>
                <w:szCs w:val="22"/>
              </w:rPr>
              <w:t>Lors de la réunion des parents d'élèves organisée en début d'année, une information est donnée aux familles sur l'organisation des élections.</w:t>
            </w:r>
          </w:p>
        </w:tc>
      </w:tr>
      <w:tr w:rsidR="00F065BA" w14:paraId="09B4289F" w14:textId="77777777" w:rsidTr="00F065BA">
        <w:trPr>
          <w:trHeight w:val="144"/>
        </w:trPr>
        <w:tc>
          <w:tcPr>
            <w:tcW w:w="2025" w:type="dxa"/>
            <w:tcBorders>
              <w:left w:val="single" w:sz="4" w:space="0" w:color="000000"/>
              <w:bottom w:val="single" w:sz="4" w:space="0" w:color="000000"/>
            </w:tcBorders>
            <w:shd w:val="clear" w:color="auto" w:fill="auto"/>
            <w:vAlign w:val="center"/>
          </w:tcPr>
          <w:p w14:paraId="08EE5D3C" w14:textId="77777777" w:rsidR="00F065BA" w:rsidRDefault="00F065BA" w:rsidP="00F065BA">
            <w:pPr>
              <w:autoSpaceDE w:val="0"/>
              <w:snapToGrid w:val="0"/>
              <w:jc w:val="right"/>
              <w:rPr>
                <w:rFonts w:ascii="Univers" w:hAnsi="Univers" w:cs="Univers"/>
                <w:bCs/>
                <w:color w:val="000099"/>
                <w:sz w:val="20"/>
                <w:szCs w:val="20"/>
              </w:rPr>
            </w:pPr>
            <w:r>
              <w:rPr>
                <w:rFonts w:ascii="Univers" w:hAnsi="Univers" w:cs="Univers"/>
                <w:b/>
                <w:bCs/>
                <w:color w:val="000099"/>
                <w:sz w:val="26"/>
                <w:szCs w:val="26"/>
              </w:rPr>
              <w:t>CORPS ÉLECTORAL</w:t>
            </w:r>
          </w:p>
          <w:p w14:paraId="3B7B7027" w14:textId="77777777" w:rsidR="00F065BA" w:rsidRDefault="00F065BA" w:rsidP="00F065BA">
            <w:pPr>
              <w:autoSpaceDE w:val="0"/>
              <w:snapToGrid w:val="0"/>
              <w:jc w:val="right"/>
              <w:rPr>
                <w:rFonts w:ascii="Univers" w:hAnsi="Univers" w:cs="Univers"/>
                <w:bCs/>
                <w:color w:val="000099"/>
                <w:sz w:val="20"/>
                <w:szCs w:val="20"/>
              </w:rPr>
            </w:pPr>
            <w:r>
              <w:rPr>
                <w:rFonts w:ascii="Univers" w:hAnsi="Univers" w:cs="Univers"/>
                <w:bCs/>
                <w:color w:val="000099"/>
                <w:sz w:val="20"/>
                <w:szCs w:val="20"/>
              </w:rPr>
              <w:t>Les 2 parents votent.</w:t>
            </w:r>
          </w:p>
          <w:p w14:paraId="098A5913" w14:textId="77777777" w:rsidR="00F065BA" w:rsidRDefault="00F065BA" w:rsidP="00F065BA">
            <w:pPr>
              <w:autoSpaceDE w:val="0"/>
              <w:snapToGrid w:val="0"/>
              <w:jc w:val="right"/>
              <w:rPr>
                <w:rFonts w:ascii="Arial" w:hAnsi="Arial" w:cs="Arial"/>
                <w:b/>
                <w:bCs/>
                <w:color w:val="000099"/>
                <w:sz w:val="28"/>
                <w:szCs w:val="28"/>
              </w:rPr>
            </w:pPr>
            <w:r>
              <w:rPr>
                <w:rFonts w:ascii="Univers" w:hAnsi="Univers" w:cs="Univers"/>
                <w:bCs/>
                <w:color w:val="000099"/>
                <w:sz w:val="20"/>
                <w:szCs w:val="20"/>
              </w:rPr>
              <w:t>Les 2 parents sont éligibles.</w:t>
            </w:r>
          </w:p>
        </w:tc>
        <w:tc>
          <w:tcPr>
            <w:tcW w:w="8290" w:type="dxa"/>
            <w:tcBorders>
              <w:left w:val="single" w:sz="4" w:space="0" w:color="000000"/>
              <w:bottom w:val="single" w:sz="4" w:space="0" w:color="000000"/>
              <w:right w:val="single" w:sz="4" w:space="0" w:color="000000"/>
            </w:tcBorders>
            <w:shd w:val="clear" w:color="auto" w:fill="auto"/>
          </w:tcPr>
          <w:p w14:paraId="1B87EFD7" w14:textId="77777777" w:rsidR="00F065BA" w:rsidRDefault="00F065BA" w:rsidP="00D4257B">
            <w:pPr>
              <w:autoSpaceDE w:val="0"/>
              <w:snapToGrid w:val="0"/>
              <w:spacing w:before="40" w:after="40"/>
              <w:jc w:val="both"/>
              <w:rPr>
                <w:rFonts w:ascii="Arial" w:hAnsi="Arial" w:cs="Arial"/>
                <w:b/>
                <w:bCs/>
                <w:smallCaps/>
                <w:color w:val="000099"/>
                <w:kern w:val="1"/>
              </w:rPr>
            </w:pPr>
            <w:r>
              <w:rPr>
                <w:rFonts w:ascii="Arial" w:hAnsi="Arial" w:cs="Arial"/>
                <w:b/>
                <w:bCs/>
                <w:color w:val="000099"/>
                <w:sz w:val="28"/>
                <w:szCs w:val="28"/>
              </w:rPr>
              <w:t>Chaque parent  est  électeur  et  éligible</w:t>
            </w:r>
            <w:r>
              <w:rPr>
                <w:rFonts w:ascii="Arial" w:hAnsi="Arial" w:cs="Arial"/>
                <w:b/>
                <w:bCs/>
                <w:caps/>
                <w:color w:val="000099"/>
                <w:sz w:val="28"/>
                <w:szCs w:val="28"/>
              </w:rPr>
              <w:t xml:space="preserve">. </w:t>
            </w:r>
          </w:p>
          <w:p w14:paraId="4908DEF3" w14:textId="77777777" w:rsidR="00F065BA" w:rsidRDefault="00F065BA" w:rsidP="00D4257B">
            <w:pPr>
              <w:autoSpaceDE w:val="0"/>
              <w:snapToGrid w:val="0"/>
              <w:spacing w:before="40" w:after="40"/>
              <w:jc w:val="both"/>
              <w:rPr>
                <w:rFonts w:ascii="Arial" w:hAnsi="Arial" w:cs="Arial"/>
                <w:b/>
                <w:bCs/>
                <w:color w:val="000099"/>
              </w:rPr>
            </w:pPr>
            <w:r>
              <w:rPr>
                <w:rFonts w:ascii="Arial" w:hAnsi="Arial" w:cs="Arial"/>
                <w:b/>
                <w:bCs/>
                <w:smallCaps/>
                <w:color w:val="000099"/>
                <w:kern w:val="1"/>
                <w:sz w:val="22"/>
                <w:szCs w:val="22"/>
              </w:rPr>
              <w:t>Tous les parents</w:t>
            </w:r>
            <w:r>
              <w:rPr>
                <w:rFonts w:ascii="Arial" w:hAnsi="Arial" w:cs="Arial"/>
                <w:b/>
                <w:bCs/>
                <w:color w:val="000099"/>
                <w:sz w:val="22"/>
                <w:szCs w:val="22"/>
              </w:rPr>
              <w:t xml:space="preserve">, </w:t>
            </w:r>
            <w:r>
              <w:rPr>
                <w:rFonts w:ascii="Arial" w:hAnsi="Arial" w:cs="Arial"/>
                <w:color w:val="000099"/>
                <w:sz w:val="22"/>
                <w:szCs w:val="22"/>
              </w:rPr>
              <w:t>sauf ceux qui se sont vus retirer l'autorité parentale,</w:t>
            </w:r>
            <w:r>
              <w:rPr>
                <w:rFonts w:ascii="Arial" w:hAnsi="Arial" w:cs="Arial"/>
                <w:b/>
                <w:bCs/>
                <w:color w:val="000099"/>
                <w:sz w:val="22"/>
                <w:szCs w:val="22"/>
              </w:rPr>
              <w:t xml:space="preserve"> </w:t>
            </w:r>
            <w:r>
              <w:rPr>
                <w:rFonts w:ascii="Arial" w:hAnsi="Arial" w:cs="Arial"/>
                <w:b/>
                <w:bCs/>
                <w:smallCaps/>
                <w:color w:val="000099"/>
                <w:kern w:val="1"/>
                <w:sz w:val="22"/>
                <w:szCs w:val="22"/>
              </w:rPr>
              <w:t>sont</w:t>
            </w:r>
            <w:r>
              <w:rPr>
                <w:rFonts w:ascii="Arial" w:hAnsi="Arial" w:cs="Arial"/>
                <w:b/>
                <w:bCs/>
                <w:color w:val="000099"/>
                <w:sz w:val="22"/>
                <w:szCs w:val="22"/>
              </w:rPr>
              <w:t xml:space="preserve"> </w:t>
            </w:r>
            <w:r>
              <w:rPr>
                <w:rFonts w:ascii="Arial" w:hAnsi="Arial" w:cs="Arial"/>
                <w:b/>
                <w:bCs/>
                <w:smallCaps/>
                <w:color w:val="000099"/>
                <w:kern w:val="1"/>
                <w:sz w:val="22"/>
                <w:szCs w:val="22"/>
              </w:rPr>
              <w:t>concernés</w:t>
            </w:r>
            <w:r>
              <w:rPr>
                <w:rFonts w:ascii="Arial" w:hAnsi="Arial" w:cs="Arial"/>
                <w:b/>
                <w:bCs/>
                <w:color w:val="000099"/>
                <w:sz w:val="22"/>
                <w:szCs w:val="22"/>
              </w:rPr>
              <w:t xml:space="preserve">, </w:t>
            </w:r>
            <w:r>
              <w:rPr>
                <w:rFonts w:ascii="Arial" w:hAnsi="Arial" w:cs="Arial"/>
                <w:b/>
                <w:color w:val="000099"/>
                <w:sz w:val="22"/>
                <w:szCs w:val="22"/>
                <w:u w:val="single"/>
              </w:rPr>
              <w:t>mariés ou non</w:t>
            </w:r>
            <w:r>
              <w:rPr>
                <w:rFonts w:ascii="Arial" w:hAnsi="Arial" w:cs="Arial"/>
                <w:color w:val="000099"/>
                <w:sz w:val="22"/>
                <w:szCs w:val="22"/>
              </w:rPr>
              <w:t xml:space="preserve">, </w:t>
            </w:r>
            <w:r>
              <w:rPr>
                <w:rFonts w:ascii="Arial" w:hAnsi="Arial" w:cs="Arial"/>
                <w:b/>
                <w:color w:val="000099"/>
                <w:sz w:val="22"/>
                <w:szCs w:val="22"/>
                <w:u w:val="single"/>
              </w:rPr>
              <w:t>séparés ou divorcés</w:t>
            </w:r>
            <w:r>
              <w:rPr>
                <w:rFonts w:ascii="Arial" w:hAnsi="Arial" w:cs="Arial"/>
                <w:color w:val="000099"/>
                <w:sz w:val="22"/>
                <w:szCs w:val="22"/>
              </w:rPr>
              <w:t xml:space="preserve">, </w:t>
            </w:r>
            <w:r>
              <w:rPr>
                <w:rFonts w:ascii="Arial" w:hAnsi="Arial" w:cs="Arial"/>
                <w:b/>
                <w:color w:val="000099"/>
                <w:sz w:val="22"/>
                <w:szCs w:val="22"/>
                <w:u w:val="single"/>
              </w:rPr>
              <w:t>de nationalité étrangère ou non</w:t>
            </w:r>
            <w:r>
              <w:rPr>
                <w:rFonts w:ascii="Arial" w:hAnsi="Arial" w:cs="Arial"/>
                <w:color w:val="000099"/>
                <w:sz w:val="22"/>
                <w:szCs w:val="22"/>
              </w:rPr>
              <w:t xml:space="preserve">, </w:t>
            </w:r>
            <w:r>
              <w:rPr>
                <w:rFonts w:ascii="Arial" w:hAnsi="Arial" w:cs="Arial"/>
                <w:b/>
                <w:color w:val="000099"/>
                <w:sz w:val="22"/>
                <w:szCs w:val="22"/>
                <w:u w:val="single"/>
              </w:rPr>
              <w:t>vivants sous le même toit ou non</w:t>
            </w:r>
            <w:r>
              <w:rPr>
                <w:rFonts w:ascii="Arial" w:hAnsi="Arial" w:cs="Arial"/>
                <w:color w:val="000099"/>
                <w:sz w:val="22"/>
                <w:szCs w:val="22"/>
              </w:rPr>
              <w:t>.</w:t>
            </w:r>
          </w:p>
          <w:p w14:paraId="745DF3EE" w14:textId="77777777" w:rsidR="00F065BA" w:rsidRDefault="00F065BA" w:rsidP="00D4257B">
            <w:pPr>
              <w:autoSpaceDE w:val="0"/>
              <w:snapToGrid w:val="0"/>
              <w:spacing w:before="40" w:after="40"/>
              <w:jc w:val="both"/>
              <w:rPr>
                <w:rFonts w:ascii="Arial" w:hAnsi="Arial" w:cs="Arial"/>
                <w:i/>
                <w:iCs/>
                <w:color w:val="000099"/>
                <w:u w:val="single"/>
              </w:rPr>
            </w:pPr>
            <w:r>
              <w:rPr>
                <w:rFonts w:ascii="Arial" w:hAnsi="Arial" w:cs="Arial"/>
                <w:b/>
                <w:bCs/>
                <w:color w:val="000099"/>
                <w:sz w:val="22"/>
                <w:szCs w:val="22"/>
              </w:rPr>
              <w:t xml:space="preserve">Les </w:t>
            </w:r>
            <w:r>
              <w:rPr>
                <w:rFonts w:ascii="Arial" w:hAnsi="Arial" w:cs="Arial"/>
                <w:b/>
                <w:bCs/>
                <w:color w:val="000099"/>
                <w:sz w:val="22"/>
                <w:szCs w:val="22"/>
                <w:u w:val="single"/>
              </w:rPr>
              <w:t>deux</w:t>
            </w:r>
            <w:r>
              <w:rPr>
                <w:rFonts w:ascii="Arial" w:hAnsi="Arial" w:cs="Arial"/>
                <w:b/>
                <w:bCs/>
                <w:color w:val="000099"/>
                <w:sz w:val="22"/>
                <w:szCs w:val="22"/>
              </w:rPr>
              <w:t xml:space="preserve"> parents d'un enfant sont électeurs et peuvent être candidats.</w:t>
            </w:r>
          </w:p>
          <w:p w14:paraId="5363E1A1" w14:textId="77777777" w:rsidR="00F065BA" w:rsidRDefault="00F065BA" w:rsidP="00D4257B">
            <w:pPr>
              <w:autoSpaceDE w:val="0"/>
              <w:snapToGrid w:val="0"/>
              <w:spacing w:before="40" w:after="40"/>
              <w:jc w:val="both"/>
              <w:rPr>
                <w:rFonts w:ascii="Arial" w:hAnsi="Arial" w:cs="Arial"/>
                <w:color w:val="000099"/>
              </w:rPr>
            </w:pPr>
            <w:r>
              <w:rPr>
                <w:rFonts w:ascii="Arial" w:hAnsi="Arial" w:cs="Arial"/>
                <w:i/>
                <w:iCs/>
                <w:color w:val="000099"/>
                <w:sz w:val="22"/>
                <w:szCs w:val="22"/>
                <w:u w:val="single"/>
              </w:rPr>
              <w:t>Cas particulier</w:t>
            </w:r>
            <w:r>
              <w:rPr>
                <w:rFonts w:ascii="Arial" w:hAnsi="Arial" w:cs="Arial"/>
                <w:color w:val="000099"/>
                <w:sz w:val="22"/>
                <w:szCs w:val="22"/>
              </w:rPr>
              <w:t xml:space="preserve"> : </w:t>
            </w:r>
          </w:p>
          <w:p w14:paraId="39D3B42E" w14:textId="77777777" w:rsidR="00F065BA" w:rsidRDefault="00F065BA" w:rsidP="00D4257B">
            <w:pPr>
              <w:autoSpaceDE w:val="0"/>
              <w:snapToGrid w:val="0"/>
              <w:spacing w:before="40" w:after="40"/>
              <w:jc w:val="both"/>
            </w:pPr>
            <w:r>
              <w:rPr>
                <w:rFonts w:ascii="Arial" w:hAnsi="Arial" w:cs="Arial"/>
                <w:color w:val="000099"/>
                <w:sz w:val="22"/>
                <w:szCs w:val="22"/>
              </w:rPr>
              <w:t>Si l'exercice de l'autorité parentale a été confié à un tiers, celui-ci exerce le droit de voter et de se porter candidat à la place des parents.</w:t>
            </w:r>
          </w:p>
        </w:tc>
      </w:tr>
      <w:tr w:rsidR="00F065BA" w14:paraId="3F2B969D" w14:textId="77777777" w:rsidTr="00F065BA">
        <w:trPr>
          <w:trHeight w:val="144"/>
        </w:trPr>
        <w:tc>
          <w:tcPr>
            <w:tcW w:w="2025" w:type="dxa"/>
            <w:tcBorders>
              <w:top w:val="single" w:sz="4" w:space="0" w:color="000000"/>
              <w:left w:val="single" w:sz="4" w:space="0" w:color="000000"/>
              <w:bottom w:val="single" w:sz="4" w:space="0" w:color="000000"/>
            </w:tcBorders>
            <w:shd w:val="clear" w:color="auto" w:fill="auto"/>
            <w:vAlign w:val="center"/>
          </w:tcPr>
          <w:p w14:paraId="5F87226B" w14:textId="77777777" w:rsidR="00F065BA" w:rsidRDefault="00F065BA" w:rsidP="00F065BA">
            <w:pPr>
              <w:autoSpaceDE w:val="0"/>
              <w:snapToGrid w:val="0"/>
              <w:jc w:val="right"/>
              <w:rPr>
                <w:rFonts w:ascii="Univers" w:hAnsi="Univers" w:cs="Univers"/>
                <w:b/>
                <w:bCs/>
                <w:color w:val="000099"/>
                <w:sz w:val="26"/>
                <w:szCs w:val="26"/>
              </w:rPr>
            </w:pPr>
          </w:p>
          <w:p w14:paraId="5E4047B9" w14:textId="77777777" w:rsidR="00F065BA" w:rsidRDefault="00F065BA" w:rsidP="00F065BA">
            <w:pPr>
              <w:autoSpaceDE w:val="0"/>
              <w:snapToGrid w:val="0"/>
              <w:jc w:val="right"/>
              <w:rPr>
                <w:rFonts w:ascii="Arial" w:hAnsi="Arial" w:cs="Arial"/>
                <w:b/>
                <w:bCs/>
                <w:smallCaps/>
                <w:color w:val="000099"/>
                <w:kern w:val="1"/>
              </w:rPr>
            </w:pPr>
            <w:r>
              <w:rPr>
                <w:rFonts w:ascii="Univers" w:hAnsi="Univers" w:cs="Univers"/>
                <w:b/>
                <w:bCs/>
                <w:color w:val="000099"/>
                <w:sz w:val="26"/>
                <w:szCs w:val="26"/>
              </w:rPr>
              <w:t>LISTE ÉLECTORALE</w:t>
            </w:r>
          </w:p>
        </w:tc>
        <w:tc>
          <w:tcPr>
            <w:tcW w:w="8290" w:type="dxa"/>
            <w:tcBorders>
              <w:top w:val="single" w:sz="4" w:space="0" w:color="000000"/>
              <w:left w:val="single" w:sz="4" w:space="0" w:color="000000"/>
              <w:bottom w:val="single" w:sz="4" w:space="0" w:color="000000"/>
              <w:right w:val="single" w:sz="4" w:space="0" w:color="000000"/>
            </w:tcBorders>
            <w:shd w:val="clear" w:color="auto" w:fill="auto"/>
          </w:tcPr>
          <w:p w14:paraId="630C70C7" w14:textId="77777777" w:rsidR="00F065BA" w:rsidRDefault="00F065BA" w:rsidP="00D4257B">
            <w:pPr>
              <w:autoSpaceDE w:val="0"/>
              <w:snapToGrid w:val="0"/>
              <w:spacing w:before="40" w:after="40"/>
              <w:jc w:val="both"/>
              <w:rPr>
                <w:rFonts w:ascii="Arial" w:hAnsi="Arial" w:cs="Arial"/>
                <w:bCs/>
                <w:color w:val="1903BD"/>
              </w:rPr>
            </w:pPr>
            <w:r>
              <w:rPr>
                <w:rFonts w:ascii="Arial" w:hAnsi="Arial" w:cs="Arial"/>
                <w:b/>
                <w:bCs/>
                <w:smallCaps/>
                <w:color w:val="000099"/>
                <w:kern w:val="1"/>
                <w:sz w:val="22"/>
                <w:szCs w:val="22"/>
              </w:rPr>
              <w:t>La liste électorale comporte les noms des parents électeurs.</w:t>
            </w:r>
          </w:p>
          <w:p w14:paraId="6F4F63B2" w14:textId="77777777" w:rsidR="00F065BA" w:rsidRDefault="00F065BA" w:rsidP="00D4257B">
            <w:pPr>
              <w:autoSpaceDE w:val="0"/>
              <w:snapToGrid w:val="0"/>
              <w:spacing w:before="40" w:after="40"/>
              <w:jc w:val="both"/>
              <w:rPr>
                <w:rFonts w:ascii="Arial" w:hAnsi="Arial" w:cs="Arial"/>
                <w:color w:val="1903BD"/>
              </w:rPr>
            </w:pPr>
            <w:r>
              <w:rPr>
                <w:rFonts w:ascii="Arial" w:hAnsi="Arial" w:cs="Arial"/>
                <w:bCs/>
                <w:color w:val="1903BD"/>
                <w:sz w:val="22"/>
                <w:szCs w:val="22"/>
              </w:rPr>
              <w:t>Elle</w:t>
            </w:r>
            <w:r>
              <w:rPr>
                <w:rFonts w:ascii="Arial" w:hAnsi="Arial" w:cs="Arial"/>
                <w:b/>
                <w:bCs/>
                <w:color w:val="1903BD"/>
                <w:sz w:val="22"/>
                <w:szCs w:val="22"/>
              </w:rPr>
              <w:t xml:space="preserve"> </w:t>
            </w:r>
            <w:r>
              <w:rPr>
                <w:rFonts w:ascii="Arial" w:hAnsi="Arial" w:cs="Arial"/>
                <w:color w:val="1903BD"/>
                <w:sz w:val="22"/>
                <w:szCs w:val="22"/>
              </w:rPr>
              <w:t>est arrêtée par le bureau des élections au moins 10 jours francs avant la date des élections. Cette liste est déposée au bureau du directeur d'école. Elle sert de liste d'émargement le jour du scrutin.</w:t>
            </w:r>
          </w:p>
          <w:p w14:paraId="53B0A8F6" w14:textId="77777777" w:rsidR="00F065BA" w:rsidRDefault="00F065BA" w:rsidP="00D4257B">
            <w:pPr>
              <w:autoSpaceDE w:val="0"/>
              <w:snapToGrid w:val="0"/>
              <w:spacing w:before="40" w:after="40"/>
              <w:jc w:val="both"/>
              <w:rPr>
                <w:rFonts w:ascii="Arial" w:hAnsi="Arial" w:cs="Arial"/>
                <w:b/>
                <w:bCs/>
                <w:color w:val="000099"/>
                <w:u w:val="single"/>
              </w:rPr>
            </w:pPr>
            <w:r>
              <w:rPr>
                <w:rFonts w:ascii="Arial" w:hAnsi="Arial" w:cs="Arial"/>
                <w:color w:val="1903BD"/>
                <w:sz w:val="22"/>
                <w:szCs w:val="22"/>
              </w:rPr>
              <w:t>Les électeurs peuvent vérifier leur inscription sur la liste et demander, à tout moment avant le jour du scrutin, au directeur de l'école, de réparer une omission ou une erreur les concernant. Si un candidat se désiste moins de 8 jours francs avant l’ouverture du scrutin, il ne peut être remplacé.</w:t>
            </w:r>
          </w:p>
          <w:p w14:paraId="3B4EC49A" w14:textId="77777777" w:rsidR="00F065BA" w:rsidRDefault="00F065BA" w:rsidP="00D4257B">
            <w:pPr>
              <w:autoSpaceDE w:val="0"/>
              <w:spacing w:before="40" w:after="40"/>
              <w:jc w:val="both"/>
              <w:rPr>
                <w:rFonts w:ascii="Arial" w:hAnsi="Arial" w:cs="Arial"/>
                <w:color w:val="000099"/>
              </w:rPr>
            </w:pPr>
            <w:r>
              <w:rPr>
                <w:rFonts w:ascii="Arial" w:hAnsi="Arial" w:cs="Arial"/>
                <w:b/>
                <w:bCs/>
                <w:color w:val="000099"/>
                <w:sz w:val="22"/>
                <w:szCs w:val="22"/>
                <w:u w:val="single"/>
              </w:rPr>
              <w:t>A Noter</w:t>
            </w:r>
            <w:r>
              <w:rPr>
                <w:rFonts w:ascii="Arial" w:hAnsi="Arial" w:cs="Arial"/>
                <w:color w:val="000099"/>
                <w:sz w:val="22"/>
                <w:szCs w:val="22"/>
              </w:rPr>
              <w:t xml:space="preserve"> : </w:t>
            </w:r>
          </w:p>
          <w:p w14:paraId="57D91C9D" w14:textId="77777777" w:rsidR="00F065BA" w:rsidRDefault="00F065BA" w:rsidP="00D4257B">
            <w:pPr>
              <w:autoSpaceDE w:val="0"/>
              <w:spacing w:before="40" w:after="40"/>
              <w:jc w:val="both"/>
              <w:rPr>
                <w:rFonts w:ascii="Arial" w:hAnsi="Arial" w:cs="Arial"/>
                <w:b/>
                <w:bCs/>
                <w:color w:val="000099"/>
              </w:rPr>
            </w:pPr>
            <w:r>
              <w:rPr>
                <w:rFonts w:ascii="Arial" w:hAnsi="Arial" w:cs="Arial"/>
                <w:color w:val="000099"/>
                <w:sz w:val="22"/>
                <w:szCs w:val="22"/>
              </w:rPr>
              <w:t xml:space="preserve">Les responsables d’associations et responsables de liste peuvent </w:t>
            </w:r>
            <w:r>
              <w:rPr>
                <w:rFonts w:ascii="Arial" w:hAnsi="Arial" w:cs="Arial"/>
                <w:b/>
                <w:bCs/>
                <w:smallCaps/>
                <w:color w:val="000099"/>
                <w:kern w:val="1"/>
                <w:sz w:val="22"/>
                <w:szCs w:val="22"/>
              </w:rPr>
              <w:t>prendre</w:t>
            </w:r>
            <w:r>
              <w:rPr>
                <w:rFonts w:ascii="Arial" w:hAnsi="Arial" w:cs="Arial"/>
                <w:b/>
                <w:bCs/>
                <w:color w:val="000099"/>
                <w:sz w:val="22"/>
                <w:szCs w:val="22"/>
              </w:rPr>
              <w:t xml:space="preserve"> </w:t>
            </w:r>
            <w:r>
              <w:rPr>
                <w:rFonts w:ascii="Arial" w:hAnsi="Arial" w:cs="Arial"/>
                <w:b/>
                <w:bCs/>
                <w:smallCaps/>
                <w:color w:val="000099"/>
                <w:kern w:val="1"/>
                <w:sz w:val="22"/>
                <w:szCs w:val="22"/>
              </w:rPr>
              <w:t>connaissance des adresses des parents</w:t>
            </w:r>
            <w:r>
              <w:rPr>
                <w:rFonts w:ascii="Arial" w:hAnsi="Arial" w:cs="Arial"/>
                <w:color w:val="000099"/>
                <w:sz w:val="22"/>
                <w:szCs w:val="22"/>
              </w:rPr>
              <w:t xml:space="preserve"> ayant accepté cette communication.</w:t>
            </w:r>
          </w:p>
        </w:tc>
      </w:tr>
    </w:tbl>
    <w:p w14:paraId="593BEED7" w14:textId="0970F3B1" w:rsidR="00F065BA" w:rsidRDefault="00F065BA" w:rsidP="00F065BA">
      <w:pPr>
        <w:rPr>
          <w:rFonts w:ascii="Univers" w:hAnsi="Univers" w:cs="Univers"/>
          <w:b/>
          <w:bCs/>
          <w:color w:val="000099"/>
          <w:sz w:val="26"/>
          <w:szCs w:val="26"/>
        </w:rPr>
      </w:pPr>
    </w:p>
    <w:tbl>
      <w:tblPr>
        <w:tblW w:w="10531" w:type="dxa"/>
        <w:tblInd w:w="-5" w:type="dxa"/>
        <w:tblLayout w:type="fixed"/>
        <w:tblLook w:val="0000" w:firstRow="0" w:lastRow="0" w:firstColumn="0" w:lastColumn="0" w:noHBand="0" w:noVBand="0"/>
      </w:tblPr>
      <w:tblGrid>
        <w:gridCol w:w="2098"/>
        <w:gridCol w:w="8433"/>
      </w:tblGrid>
      <w:tr w:rsidR="00F065BA" w14:paraId="1F5F9D87" w14:textId="77777777" w:rsidTr="00F065BA">
        <w:trPr>
          <w:trHeight w:val="2829"/>
        </w:trPr>
        <w:tc>
          <w:tcPr>
            <w:tcW w:w="2098" w:type="dxa"/>
            <w:tcBorders>
              <w:top w:val="single" w:sz="4" w:space="0" w:color="000000"/>
              <w:left w:val="single" w:sz="4" w:space="0" w:color="000000"/>
              <w:bottom w:val="single" w:sz="4" w:space="0" w:color="000000"/>
            </w:tcBorders>
            <w:shd w:val="clear" w:color="auto" w:fill="auto"/>
            <w:vAlign w:val="center"/>
          </w:tcPr>
          <w:p w14:paraId="6B469E92" w14:textId="77777777" w:rsidR="00F065BA" w:rsidRDefault="00F065BA" w:rsidP="00D4257B">
            <w:pPr>
              <w:autoSpaceDE w:val="0"/>
              <w:snapToGrid w:val="0"/>
              <w:ind w:left="379" w:hanging="379"/>
              <w:rPr>
                <w:rFonts w:ascii="Arial" w:hAnsi="Arial" w:cs="Arial"/>
                <w:b/>
                <w:color w:val="000099"/>
                <w:u w:val="single"/>
              </w:rPr>
            </w:pPr>
            <w:r>
              <w:rPr>
                <w:rFonts w:ascii="Univers" w:hAnsi="Univers" w:cs="Univers"/>
                <w:b/>
                <w:bCs/>
                <w:color w:val="000099"/>
                <w:sz w:val="26"/>
                <w:szCs w:val="26"/>
              </w:rPr>
              <w:lastRenderedPageBreak/>
              <w:t>ÉLIGIBILITÉ</w:t>
            </w:r>
          </w:p>
        </w:tc>
        <w:tc>
          <w:tcPr>
            <w:tcW w:w="8433" w:type="dxa"/>
            <w:tcBorders>
              <w:top w:val="single" w:sz="4" w:space="0" w:color="000000"/>
              <w:left w:val="single" w:sz="4" w:space="0" w:color="000000"/>
              <w:bottom w:val="single" w:sz="4" w:space="0" w:color="000000"/>
              <w:right w:val="single" w:sz="4" w:space="0" w:color="000000"/>
            </w:tcBorders>
            <w:shd w:val="clear" w:color="auto" w:fill="auto"/>
          </w:tcPr>
          <w:p w14:paraId="0F3E3988" w14:textId="6D29BBA7" w:rsidR="00F065BA" w:rsidRDefault="00F065BA" w:rsidP="00D4257B">
            <w:pPr>
              <w:autoSpaceDE w:val="0"/>
              <w:snapToGrid w:val="0"/>
              <w:spacing w:before="120"/>
              <w:jc w:val="both"/>
              <w:rPr>
                <w:rFonts w:ascii="Arial" w:hAnsi="Arial" w:cs="Arial"/>
                <w:color w:val="000099"/>
              </w:rPr>
            </w:pPr>
            <w:r>
              <w:rPr>
                <w:rFonts w:ascii="Arial" w:hAnsi="Arial" w:cs="Arial"/>
                <w:b/>
                <w:color w:val="000099"/>
                <w:sz w:val="22"/>
                <w:szCs w:val="22"/>
                <w:u w:val="single"/>
              </w:rPr>
              <w:t xml:space="preserve">SONT </w:t>
            </w:r>
            <w:r>
              <w:rPr>
                <w:rFonts w:ascii="Arial" w:hAnsi="Arial" w:cs="Arial"/>
                <w:b/>
                <w:caps/>
                <w:color w:val="000099"/>
                <w:sz w:val="22"/>
                <w:szCs w:val="22"/>
                <w:u w:val="single"/>
              </w:rPr>
              <w:t>é</w:t>
            </w:r>
            <w:r>
              <w:rPr>
                <w:rFonts w:ascii="Arial" w:hAnsi="Arial" w:cs="Arial"/>
                <w:b/>
                <w:color w:val="000099"/>
                <w:sz w:val="22"/>
                <w:szCs w:val="22"/>
                <w:u w:val="single"/>
              </w:rPr>
              <w:t>LIGIBLES</w:t>
            </w:r>
            <w:r>
              <w:rPr>
                <w:rFonts w:ascii="Arial" w:hAnsi="Arial" w:cs="Arial"/>
                <w:b/>
                <w:color w:val="000099"/>
                <w:sz w:val="22"/>
                <w:szCs w:val="22"/>
              </w:rPr>
              <w:t xml:space="preserve"> :</w:t>
            </w:r>
          </w:p>
          <w:p w14:paraId="6131DEDC" w14:textId="77777777" w:rsidR="00F065BA" w:rsidRDefault="00F065BA" w:rsidP="00D4257B">
            <w:pPr>
              <w:widowControl w:val="0"/>
              <w:tabs>
                <w:tab w:val="left" w:pos="720"/>
              </w:tabs>
              <w:autoSpaceDE w:val="0"/>
              <w:spacing w:before="120"/>
              <w:jc w:val="both"/>
              <w:rPr>
                <w:rFonts w:ascii="Arial" w:hAnsi="Arial" w:cs="Arial"/>
                <w:b/>
                <w:i/>
                <w:color w:val="000099"/>
              </w:rPr>
            </w:pPr>
            <w:r>
              <w:rPr>
                <w:rFonts w:ascii="Arial" w:hAnsi="Arial" w:cs="Arial"/>
                <w:color w:val="000099"/>
                <w:sz w:val="22"/>
                <w:szCs w:val="22"/>
              </w:rPr>
              <w:t xml:space="preserve">Tous les parents ayant un enfant scolarisé à l’école maternelle ou élémentaire, et ce </w:t>
            </w:r>
            <w:proofErr w:type="spellStart"/>
            <w:r>
              <w:rPr>
                <w:rFonts w:ascii="Arial" w:hAnsi="Arial" w:cs="Arial"/>
                <w:color w:val="000099"/>
                <w:sz w:val="22"/>
                <w:szCs w:val="22"/>
                <w:u w:val="single"/>
              </w:rPr>
              <w:t>quelque</w:t>
            </w:r>
            <w:proofErr w:type="spellEnd"/>
            <w:r>
              <w:rPr>
                <w:rFonts w:ascii="Arial" w:hAnsi="Arial" w:cs="Arial"/>
                <w:color w:val="000099"/>
                <w:sz w:val="22"/>
                <w:szCs w:val="22"/>
                <w:u w:val="single"/>
              </w:rPr>
              <w:t xml:space="preserve"> soit sa nationalité</w:t>
            </w:r>
            <w:r>
              <w:rPr>
                <w:rFonts w:ascii="Arial" w:hAnsi="Arial" w:cs="Arial"/>
                <w:color w:val="000099"/>
                <w:sz w:val="22"/>
                <w:szCs w:val="22"/>
              </w:rPr>
              <w:t xml:space="preserve">. </w:t>
            </w:r>
          </w:p>
          <w:p w14:paraId="513F9090" w14:textId="77777777" w:rsidR="00F065BA" w:rsidRDefault="00F065BA" w:rsidP="00D4257B">
            <w:pPr>
              <w:autoSpaceDE w:val="0"/>
              <w:spacing w:before="120"/>
              <w:jc w:val="both"/>
              <w:rPr>
                <w:rFonts w:ascii="Arial" w:hAnsi="Arial" w:cs="Arial"/>
                <w:b/>
                <w:bCs/>
                <w:color w:val="000099"/>
                <w:u w:val="single"/>
              </w:rPr>
            </w:pPr>
            <w:r>
              <w:rPr>
                <w:rFonts w:ascii="Arial" w:hAnsi="Arial" w:cs="Arial"/>
                <w:b/>
                <w:i/>
                <w:color w:val="000099"/>
                <w:sz w:val="22"/>
                <w:szCs w:val="22"/>
              </w:rPr>
              <w:t>A NOTER</w:t>
            </w:r>
            <w:r>
              <w:rPr>
                <w:rFonts w:ascii="Arial" w:hAnsi="Arial" w:cs="Arial"/>
                <w:color w:val="000099"/>
                <w:sz w:val="22"/>
                <w:szCs w:val="22"/>
              </w:rPr>
              <w:t xml:space="preserve"> : Un parent peut être simultanément candidat dans chaque école où l’un de ses enfants est scolarisé.</w:t>
            </w:r>
          </w:p>
          <w:p w14:paraId="0E99BAB5" w14:textId="77777777" w:rsidR="00F065BA" w:rsidRDefault="00F065BA" w:rsidP="00D4257B">
            <w:pPr>
              <w:autoSpaceDE w:val="0"/>
              <w:spacing w:before="120"/>
              <w:jc w:val="both"/>
              <w:rPr>
                <w:rFonts w:ascii="Arial" w:hAnsi="Arial" w:cs="Arial"/>
                <w:color w:val="000099"/>
              </w:rPr>
            </w:pPr>
            <w:r>
              <w:rPr>
                <w:rFonts w:ascii="Arial" w:hAnsi="Arial" w:cs="Arial"/>
                <w:b/>
                <w:bCs/>
                <w:color w:val="000099"/>
                <w:sz w:val="22"/>
                <w:szCs w:val="22"/>
                <w:u w:val="single"/>
              </w:rPr>
              <w:t xml:space="preserve">NE SONT </w:t>
            </w:r>
            <w:r>
              <w:rPr>
                <w:rFonts w:ascii="Arial" w:hAnsi="Arial" w:cs="Arial"/>
                <w:b/>
                <w:bCs/>
                <w:i/>
                <w:iCs/>
                <w:color w:val="000099"/>
                <w:sz w:val="22"/>
                <w:szCs w:val="22"/>
                <w:u w:val="single"/>
              </w:rPr>
              <w:t>PAS</w:t>
            </w:r>
            <w:r>
              <w:rPr>
                <w:rFonts w:ascii="Arial" w:hAnsi="Arial" w:cs="Arial"/>
                <w:b/>
                <w:bCs/>
                <w:color w:val="000099"/>
                <w:sz w:val="22"/>
                <w:szCs w:val="22"/>
                <w:u w:val="single"/>
              </w:rPr>
              <w:t xml:space="preserve"> </w:t>
            </w:r>
            <w:r>
              <w:rPr>
                <w:rFonts w:ascii="Arial" w:hAnsi="Arial" w:cs="Arial"/>
                <w:b/>
                <w:caps/>
                <w:color w:val="000099"/>
                <w:sz w:val="22"/>
                <w:szCs w:val="22"/>
                <w:u w:val="single"/>
              </w:rPr>
              <w:t>é</w:t>
            </w:r>
            <w:r>
              <w:rPr>
                <w:rFonts w:ascii="Arial" w:hAnsi="Arial" w:cs="Arial"/>
                <w:b/>
                <w:bCs/>
                <w:color w:val="000099"/>
                <w:sz w:val="22"/>
                <w:szCs w:val="22"/>
                <w:u w:val="single"/>
              </w:rPr>
              <w:t>LIGIBLES</w:t>
            </w:r>
            <w:r>
              <w:rPr>
                <w:rFonts w:ascii="Arial" w:hAnsi="Arial" w:cs="Arial"/>
                <w:b/>
                <w:bCs/>
                <w:color w:val="000099"/>
                <w:sz w:val="22"/>
                <w:szCs w:val="22"/>
              </w:rPr>
              <w:t xml:space="preserve"> :</w:t>
            </w:r>
          </w:p>
          <w:p w14:paraId="3A9C75CA" w14:textId="77777777" w:rsidR="00F065BA" w:rsidRDefault="00F065BA" w:rsidP="00D4257B">
            <w:pPr>
              <w:widowControl w:val="0"/>
              <w:tabs>
                <w:tab w:val="left" w:pos="720"/>
              </w:tabs>
              <w:spacing w:before="120"/>
              <w:jc w:val="both"/>
            </w:pPr>
            <w:r>
              <w:rPr>
                <w:rFonts w:ascii="Arial" w:hAnsi="Arial" w:cs="Arial"/>
                <w:color w:val="000099"/>
                <w:sz w:val="22"/>
                <w:szCs w:val="22"/>
              </w:rPr>
              <w:t>Le directeur de l'école, les maîtres qui y sont affectés ou y exerçant, les personnels chargés des fonctions de psychologue scolaire et de rééducateur, le médecin chargé du contrôle médical scolaire, l'assistante sociale, l'infirmière, les aides éducateurs, les assistants d'éducation et les agents spécialisés des écoles maternelles y exerçant pour tout ou partie de leur service.</w:t>
            </w:r>
          </w:p>
        </w:tc>
      </w:tr>
      <w:tr w:rsidR="00F065BA" w14:paraId="30BBF753" w14:textId="77777777" w:rsidTr="00F065BA">
        <w:trPr>
          <w:trHeight w:val="144"/>
        </w:trPr>
        <w:tc>
          <w:tcPr>
            <w:tcW w:w="2098" w:type="dxa"/>
            <w:tcBorders>
              <w:top w:val="single" w:sz="4" w:space="0" w:color="000000"/>
              <w:left w:val="single" w:sz="4" w:space="0" w:color="000000"/>
              <w:bottom w:val="single" w:sz="4" w:space="0" w:color="000000"/>
            </w:tcBorders>
            <w:shd w:val="clear" w:color="auto" w:fill="auto"/>
            <w:vAlign w:val="center"/>
          </w:tcPr>
          <w:p w14:paraId="322B0109" w14:textId="77777777" w:rsidR="00F065BA" w:rsidRDefault="00F065BA" w:rsidP="00D4257B">
            <w:pPr>
              <w:autoSpaceDE w:val="0"/>
              <w:snapToGrid w:val="0"/>
              <w:rPr>
                <w:rFonts w:ascii="Univers" w:hAnsi="Univers" w:cs="Univers"/>
                <w:bCs/>
                <w:color w:val="000099"/>
                <w:sz w:val="20"/>
                <w:szCs w:val="20"/>
              </w:rPr>
            </w:pPr>
            <w:r>
              <w:rPr>
                <w:rFonts w:ascii="Univers" w:hAnsi="Univers" w:cs="Univers"/>
                <w:b/>
                <w:bCs/>
                <w:i/>
                <w:color w:val="000099"/>
                <w:sz w:val="26"/>
                <w:szCs w:val="26"/>
              </w:rPr>
              <w:t>LISTE</w:t>
            </w:r>
            <w:r>
              <w:rPr>
                <w:rFonts w:ascii="Univers" w:hAnsi="Univers" w:cs="Univers"/>
                <w:b/>
                <w:bCs/>
                <w:color w:val="000099"/>
                <w:sz w:val="26"/>
                <w:szCs w:val="26"/>
              </w:rPr>
              <w:t xml:space="preserve"> DE CANDIDATURES</w:t>
            </w:r>
          </w:p>
          <w:p w14:paraId="36D38A91" w14:textId="77777777" w:rsidR="00F065BA" w:rsidRDefault="00F065BA" w:rsidP="00D4257B">
            <w:pPr>
              <w:autoSpaceDE w:val="0"/>
              <w:snapToGrid w:val="0"/>
              <w:rPr>
                <w:rFonts w:ascii="Univers" w:hAnsi="Univers" w:cs="Univers"/>
                <w:bCs/>
                <w:color w:val="000099"/>
                <w:sz w:val="20"/>
                <w:szCs w:val="20"/>
              </w:rPr>
            </w:pPr>
            <w:r>
              <w:rPr>
                <w:rFonts w:ascii="Univers" w:hAnsi="Univers" w:cs="Univers"/>
                <w:bCs/>
                <w:color w:val="000099"/>
                <w:sz w:val="20"/>
                <w:szCs w:val="20"/>
              </w:rPr>
              <w:t xml:space="preserve">(Modèle disponible </w:t>
            </w:r>
          </w:p>
          <w:p w14:paraId="6C779D69" w14:textId="4CF2B78C" w:rsidR="00F065BA" w:rsidRDefault="001A0491" w:rsidP="00D4257B">
            <w:pPr>
              <w:autoSpaceDE w:val="0"/>
              <w:snapToGrid w:val="0"/>
              <w:rPr>
                <w:rFonts w:ascii="Arial" w:hAnsi="Arial" w:cs="Arial"/>
                <w:b/>
                <w:bCs/>
                <w:smallCaps/>
                <w:color w:val="000099"/>
                <w:kern w:val="1"/>
              </w:rPr>
            </w:pPr>
            <w:r>
              <w:rPr>
                <w:rFonts w:ascii="Univers" w:hAnsi="Univers" w:cs="Univers"/>
                <w:bCs/>
                <w:color w:val="000099"/>
                <w:sz w:val="20"/>
                <w:szCs w:val="20"/>
              </w:rPr>
              <w:t>En annexe</w:t>
            </w:r>
            <w:r w:rsidR="00F065BA">
              <w:rPr>
                <w:rFonts w:ascii="Univers" w:hAnsi="Univers" w:cs="Univers"/>
                <w:bCs/>
                <w:color w:val="000099"/>
                <w:sz w:val="20"/>
                <w:szCs w:val="20"/>
              </w:rPr>
              <w:t>)</w:t>
            </w:r>
          </w:p>
        </w:tc>
        <w:tc>
          <w:tcPr>
            <w:tcW w:w="8433" w:type="dxa"/>
            <w:tcBorders>
              <w:top w:val="single" w:sz="4" w:space="0" w:color="000000"/>
              <w:left w:val="single" w:sz="4" w:space="0" w:color="000000"/>
              <w:bottom w:val="single" w:sz="4" w:space="0" w:color="000000"/>
              <w:right w:val="single" w:sz="4" w:space="0" w:color="000000"/>
            </w:tcBorders>
            <w:shd w:val="clear" w:color="auto" w:fill="auto"/>
          </w:tcPr>
          <w:p w14:paraId="43DEC2F3" w14:textId="77777777" w:rsidR="00F065BA" w:rsidRDefault="00F065BA" w:rsidP="00D4257B">
            <w:pPr>
              <w:autoSpaceDE w:val="0"/>
              <w:snapToGrid w:val="0"/>
              <w:spacing w:before="120"/>
              <w:jc w:val="both"/>
              <w:rPr>
                <w:rFonts w:ascii="Arial" w:hAnsi="Arial" w:cs="Arial"/>
                <w:color w:val="000099"/>
              </w:rPr>
            </w:pPr>
            <w:r>
              <w:rPr>
                <w:rFonts w:ascii="Arial" w:hAnsi="Arial" w:cs="Arial"/>
                <w:b/>
                <w:bCs/>
                <w:smallCaps/>
                <w:color w:val="000099"/>
                <w:kern w:val="1"/>
                <w:sz w:val="22"/>
                <w:szCs w:val="22"/>
              </w:rPr>
              <w:t>La liste comporte les noms et prénoms des candidats</w:t>
            </w:r>
            <w:r>
              <w:rPr>
                <w:rFonts w:ascii="Arial" w:hAnsi="Arial" w:cs="Arial"/>
                <w:color w:val="000099"/>
                <w:sz w:val="22"/>
                <w:szCs w:val="22"/>
              </w:rPr>
              <w:t xml:space="preserve"> classés dans un ordre préférentiel, sans distinction entre titulaires et suppléants, </w:t>
            </w:r>
            <w:r>
              <w:rPr>
                <w:rFonts w:ascii="Arial" w:hAnsi="Arial" w:cs="Arial"/>
                <w:b/>
                <w:bCs/>
                <w:color w:val="000099"/>
                <w:sz w:val="22"/>
                <w:szCs w:val="22"/>
              </w:rPr>
              <w:t xml:space="preserve">avec, </w:t>
            </w:r>
            <w:r>
              <w:rPr>
                <w:rFonts w:ascii="Arial" w:hAnsi="Arial" w:cs="Arial"/>
                <w:b/>
                <w:bCs/>
                <w:i/>
                <w:iCs/>
                <w:color w:val="000099"/>
                <w:sz w:val="22"/>
                <w:szCs w:val="22"/>
              </w:rPr>
              <w:t>au  maximum</w:t>
            </w:r>
            <w:r>
              <w:rPr>
                <w:rFonts w:ascii="Arial" w:hAnsi="Arial" w:cs="Arial"/>
                <w:b/>
                <w:bCs/>
                <w:color w:val="000099"/>
                <w:sz w:val="22"/>
                <w:szCs w:val="22"/>
              </w:rPr>
              <w:t xml:space="preserve"> un nombre de candidats égal au double du nombre de sièges à pourvoir, et, au </w:t>
            </w:r>
            <w:r>
              <w:rPr>
                <w:rFonts w:ascii="Arial" w:hAnsi="Arial" w:cs="Arial"/>
                <w:b/>
                <w:bCs/>
                <w:i/>
                <w:iCs/>
                <w:color w:val="000099"/>
                <w:sz w:val="22"/>
                <w:szCs w:val="22"/>
              </w:rPr>
              <w:t>minimum</w:t>
            </w:r>
            <w:r>
              <w:rPr>
                <w:rFonts w:ascii="Arial" w:hAnsi="Arial" w:cs="Arial"/>
                <w:b/>
                <w:bCs/>
                <w:color w:val="000099"/>
                <w:sz w:val="22"/>
                <w:szCs w:val="22"/>
              </w:rPr>
              <w:t>, deux noms. (En primaire 1 siège = 1 classe)</w:t>
            </w:r>
          </w:p>
          <w:p w14:paraId="53E9BD37" w14:textId="77777777" w:rsidR="00F065BA" w:rsidRDefault="00F065BA" w:rsidP="00D4257B">
            <w:pPr>
              <w:spacing w:before="120"/>
              <w:jc w:val="both"/>
              <w:rPr>
                <w:rFonts w:ascii="Arial" w:hAnsi="Arial" w:cs="Arial"/>
                <w:color w:val="000099"/>
              </w:rPr>
            </w:pPr>
            <w:r>
              <w:rPr>
                <w:rFonts w:ascii="Arial" w:hAnsi="Arial" w:cs="Arial"/>
                <w:color w:val="000099"/>
                <w:sz w:val="22"/>
                <w:szCs w:val="22"/>
              </w:rPr>
              <w:t xml:space="preserve">La liste de candidatures doit clairement </w:t>
            </w:r>
            <w:r>
              <w:rPr>
                <w:rFonts w:ascii="Arial" w:hAnsi="Arial" w:cs="Arial"/>
                <w:b/>
                <w:bCs/>
                <w:color w:val="000099"/>
                <w:sz w:val="22"/>
                <w:szCs w:val="22"/>
              </w:rPr>
              <w:t xml:space="preserve">faire figurer la mention </w:t>
            </w:r>
            <w:r>
              <w:rPr>
                <w:rFonts w:ascii="Arial" w:hAnsi="Arial" w:cs="Arial"/>
                <w:b/>
                <w:color w:val="000099"/>
                <w:sz w:val="22"/>
                <w:szCs w:val="22"/>
              </w:rPr>
              <w:t>FCPE</w:t>
            </w:r>
            <w:r>
              <w:rPr>
                <w:rFonts w:ascii="Arial" w:hAnsi="Arial" w:cs="Arial"/>
                <w:color w:val="000099"/>
                <w:sz w:val="22"/>
                <w:szCs w:val="22"/>
              </w:rPr>
              <w:t xml:space="preserve"> et être signée par chaque candidat. </w:t>
            </w:r>
          </w:p>
          <w:p w14:paraId="490CD81F" w14:textId="77777777" w:rsidR="00F065BA" w:rsidRDefault="00F065BA" w:rsidP="00D4257B">
            <w:pPr>
              <w:autoSpaceDE w:val="0"/>
              <w:snapToGrid w:val="0"/>
              <w:spacing w:before="120"/>
              <w:jc w:val="both"/>
              <w:rPr>
                <w:rFonts w:ascii="Arial" w:hAnsi="Arial" w:cs="Arial"/>
                <w:color w:val="000099"/>
              </w:rPr>
            </w:pPr>
            <w:r>
              <w:rPr>
                <w:rFonts w:ascii="Arial" w:hAnsi="Arial" w:cs="Arial"/>
                <w:color w:val="000099"/>
                <w:sz w:val="22"/>
                <w:szCs w:val="22"/>
              </w:rPr>
              <w:t xml:space="preserve">La liste de candidature doit </w:t>
            </w:r>
            <w:r>
              <w:rPr>
                <w:rFonts w:ascii="Arial" w:hAnsi="Arial" w:cs="Arial"/>
                <w:b/>
                <w:color w:val="000099"/>
                <w:sz w:val="22"/>
                <w:szCs w:val="22"/>
              </w:rPr>
              <w:t>parvenir au bureau des élections au moins dix jours avant la date du scrutin</w:t>
            </w:r>
            <w:r>
              <w:rPr>
                <w:rFonts w:ascii="Arial" w:hAnsi="Arial" w:cs="Arial"/>
                <w:color w:val="000099"/>
                <w:sz w:val="22"/>
                <w:szCs w:val="22"/>
              </w:rPr>
              <w:t xml:space="preserve">, en deux exemplaires identiques. </w:t>
            </w:r>
          </w:p>
          <w:p w14:paraId="0CCC01BE" w14:textId="77777777" w:rsidR="00F065BA" w:rsidRDefault="00F065BA" w:rsidP="00D4257B">
            <w:pPr>
              <w:autoSpaceDE w:val="0"/>
              <w:snapToGrid w:val="0"/>
              <w:spacing w:before="120"/>
              <w:jc w:val="both"/>
              <w:rPr>
                <w:rFonts w:ascii="Arial" w:hAnsi="Arial" w:cs="Arial"/>
                <w:b/>
                <w:bCs/>
                <w:color w:val="000099"/>
                <w:u w:val="single"/>
              </w:rPr>
            </w:pPr>
            <w:r>
              <w:rPr>
                <w:rFonts w:ascii="Arial" w:hAnsi="Arial" w:cs="Arial"/>
                <w:color w:val="000099"/>
                <w:sz w:val="22"/>
                <w:szCs w:val="22"/>
              </w:rPr>
              <w:t>Un exemplaire est affiché dans un lieu facilement accessible aux parents.</w:t>
            </w:r>
          </w:p>
          <w:p w14:paraId="096B9FC2" w14:textId="77777777" w:rsidR="00F065BA" w:rsidRDefault="00F065BA" w:rsidP="00D4257B">
            <w:pPr>
              <w:autoSpaceDE w:val="0"/>
              <w:spacing w:before="120"/>
              <w:jc w:val="both"/>
              <w:rPr>
                <w:rFonts w:ascii="Arial" w:hAnsi="Arial" w:cs="Arial"/>
                <w:b/>
                <w:bCs/>
                <w:color w:val="000099"/>
                <w:u w:val="single"/>
              </w:rPr>
            </w:pPr>
            <w:r>
              <w:rPr>
                <w:rFonts w:ascii="Arial" w:hAnsi="Arial" w:cs="Arial"/>
                <w:b/>
                <w:bCs/>
                <w:color w:val="000099"/>
                <w:sz w:val="22"/>
                <w:szCs w:val="22"/>
                <w:u w:val="single"/>
              </w:rPr>
              <w:t>ATTENTION </w:t>
            </w:r>
            <w:r>
              <w:rPr>
                <w:rFonts w:ascii="Arial" w:hAnsi="Arial" w:cs="Arial"/>
                <w:bCs/>
                <w:color w:val="000099"/>
                <w:sz w:val="22"/>
                <w:szCs w:val="22"/>
                <w:u w:val="single"/>
              </w:rPr>
              <w:t>:</w:t>
            </w:r>
            <w:r>
              <w:rPr>
                <w:rFonts w:ascii="Arial" w:hAnsi="Arial" w:cs="Arial"/>
                <w:bCs/>
                <w:color w:val="000099"/>
                <w:sz w:val="22"/>
                <w:szCs w:val="22"/>
              </w:rPr>
              <w:t xml:space="preserve"> </w:t>
            </w:r>
            <w:r>
              <w:rPr>
                <w:rFonts w:ascii="Arial" w:hAnsi="Arial" w:cs="Arial"/>
                <w:color w:val="000099"/>
                <w:sz w:val="22"/>
                <w:szCs w:val="22"/>
              </w:rPr>
              <w:t>E</w:t>
            </w:r>
            <w:r>
              <w:rPr>
                <w:rFonts w:ascii="Arial" w:hAnsi="Arial" w:cs="Arial"/>
                <w:bCs/>
                <w:iCs/>
                <w:color w:val="000099"/>
                <w:sz w:val="22"/>
                <w:szCs w:val="22"/>
              </w:rPr>
              <w:t>n cas de liste unique FCPE</w:t>
            </w:r>
            <w:r>
              <w:rPr>
                <w:rFonts w:ascii="Arial" w:hAnsi="Arial" w:cs="Arial"/>
                <w:color w:val="000099"/>
                <w:sz w:val="22"/>
                <w:szCs w:val="22"/>
              </w:rPr>
              <w:t xml:space="preserve">, l’ordre des candidats n’a pas d’importance, en revanche, </w:t>
            </w:r>
            <w:r>
              <w:rPr>
                <w:rFonts w:ascii="Arial" w:hAnsi="Arial" w:cs="Arial"/>
                <w:b/>
                <w:bCs/>
                <w:color w:val="000099"/>
                <w:sz w:val="22"/>
                <w:szCs w:val="22"/>
              </w:rPr>
              <w:t>en cas de listes multiples</w:t>
            </w:r>
            <w:r>
              <w:rPr>
                <w:rFonts w:ascii="Arial" w:hAnsi="Arial" w:cs="Arial"/>
                <w:color w:val="000099"/>
                <w:sz w:val="22"/>
                <w:szCs w:val="22"/>
              </w:rPr>
              <w:t xml:space="preserve">, il est important d’établir la liste des candidatures selon </w:t>
            </w:r>
            <w:r>
              <w:rPr>
                <w:rFonts w:ascii="Arial" w:hAnsi="Arial" w:cs="Arial"/>
                <w:i/>
                <w:color w:val="000099"/>
                <w:sz w:val="22"/>
                <w:szCs w:val="22"/>
              </w:rPr>
              <w:t>l’ordre préférentiel</w:t>
            </w:r>
            <w:r>
              <w:rPr>
                <w:rFonts w:ascii="Arial" w:hAnsi="Arial" w:cs="Arial"/>
                <w:color w:val="000099"/>
                <w:sz w:val="22"/>
                <w:szCs w:val="22"/>
              </w:rPr>
              <w:t xml:space="preserve"> décidé  par le conseil local.</w:t>
            </w:r>
          </w:p>
          <w:p w14:paraId="00DC7EC4" w14:textId="77777777" w:rsidR="00F065BA" w:rsidRDefault="00F065BA" w:rsidP="00D4257B">
            <w:pPr>
              <w:autoSpaceDE w:val="0"/>
              <w:spacing w:before="120"/>
              <w:jc w:val="both"/>
              <w:rPr>
                <w:rFonts w:ascii="Arial" w:hAnsi="Arial" w:cs="Arial"/>
                <w:color w:val="000099"/>
              </w:rPr>
            </w:pPr>
            <w:r>
              <w:rPr>
                <w:rFonts w:ascii="Arial" w:hAnsi="Arial" w:cs="Arial"/>
                <w:b/>
                <w:bCs/>
                <w:color w:val="000099"/>
                <w:sz w:val="22"/>
                <w:szCs w:val="22"/>
                <w:u w:val="single"/>
              </w:rPr>
              <w:t>A NOTER</w:t>
            </w:r>
            <w:r>
              <w:rPr>
                <w:rFonts w:ascii="Arial" w:hAnsi="Arial" w:cs="Arial"/>
                <w:color w:val="000099"/>
                <w:sz w:val="22"/>
                <w:szCs w:val="22"/>
              </w:rPr>
              <w:t xml:space="preserve"> : </w:t>
            </w:r>
          </w:p>
          <w:p w14:paraId="25F7DBE7" w14:textId="77777777" w:rsidR="00F065BA" w:rsidRDefault="00F065BA" w:rsidP="00D4257B">
            <w:pPr>
              <w:autoSpaceDE w:val="0"/>
              <w:spacing w:before="120"/>
              <w:jc w:val="both"/>
            </w:pPr>
            <w:r>
              <w:rPr>
                <w:rFonts w:ascii="Arial" w:hAnsi="Arial" w:cs="Arial"/>
                <w:color w:val="000099"/>
                <w:sz w:val="22"/>
                <w:szCs w:val="22"/>
              </w:rPr>
              <w:t>Un candidat se désistant moins de huit jours avant le scrutin ne peut être remplacé.</w:t>
            </w:r>
          </w:p>
        </w:tc>
      </w:tr>
      <w:tr w:rsidR="00F065BA" w14:paraId="588B2FF7" w14:textId="77777777" w:rsidTr="00F065BA">
        <w:trPr>
          <w:trHeight w:val="837"/>
        </w:trPr>
        <w:tc>
          <w:tcPr>
            <w:tcW w:w="2098" w:type="dxa"/>
            <w:tcBorders>
              <w:top w:val="single" w:sz="4" w:space="0" w:color="000000"/>
              <w:left w:val="single" w:sz="4" w:space="0" w:color="000000"/>
              <w:bottom w:val="single" w:sz="4" w:space="0" w:color="000000"/>
            </w:tcBorders>
            <w:shd w:val="clear" w:color="auto" w:fill="auto"/>
            <w:vAlign w:val="center"/>
          </w:tcPr>
          <w:p w14:paraId="360BF84B" w14:textId="557A9177" w:rsidR="00F065BA" w:rsidRPr="00BF52A2" w:rsidRDefault="00F065BA" w:rsidP="00F065BA">
            <w:pPr>
              <w:autoSpaceDE w:val="0"/>
              <w:snapToGrid w:val="0"/>
              <w:jc w:val="right"/>
              <w:rPr>
                <w:rFonts w:ascii="Univers" w:hAnsi="Univers" w:cs="Univers"/>
                <w:bCs/>
                <w:color w:val="000099"/>
                <w:sz w:val="18"/>
                <w:szCs w:val="18"/>
              </w:rPr>
            </w:pPr>
            <w:r>
              <w:rPr>
                <w:rFonts w:ascii="Univers" w:hAnsi="Univers" w:cs="Univers"/>
                <w:b/>
                <w:bCs/>
                <w:i/>
                <w:color w:val="000099"/>
                <w:spacing w:val="-2"/>
                <w:kern w:val="1"/>
                <w:sz w:val="26"/>
                <w:szCs w:val="26"/>
              </w:rPr>
              <w:t>DÉCLARATION</w:t>
            </w:r>
            <w:r>
              <w:rPr>
                <w:rFonts w:ascii="Univers" w:hAnsi="Univers" w:cs="Univers"/>
                <w:b/>
                <w:bCs/>
                <w:color w:val="000099"/>
                <w:spacing w:val="-2"/>
                <w:kern w:val="1"/>
                <w:sz w:val="26"/>
                <w:szCs w:val="26"/>
              </w:rPr>
              <w:t xml:space="preserve"> DE</w:t>
            </w:r>
            <w:r>
              <w:rPr>
                <w:rFonts w:ascii="Univers" w:hAnsi="Univers" w:cs="Univers"/>
                <w:b/>
                <w:bCs/>
                <w:color w:val="000099"/>
                <w:sz w:val="26"/>
                <w:szCs w:val="26"/>
              </w:rPr>
              <w:t xml:space="preserve"> </w:t>
            </w:r>
          </w:p>
          <w:p w14:paraId="04411BDF" w14:textId="56163836" w:rsidR="00F065BA" w:rsidRPr="00BF52A2" w:rsidRDefault="00F065BA" w:rsidP="00D4257B">
            <w:pPr>
              <w:autoSpaceDE w:val="0"/>
              <w:snapToGrid w:val="0"/>
              <w:rPr>
                <w:rFonts w:ascii="Univers" w:hAnsi="Univers" w:cs="Univers"/>
                <w:bCs/>
                <w:color w:val="000099"/>
                <w:sz w:val="18"/>
                <w:szCs w:val="18"/>
              </w:rPr>
            </w:pPr>
          </w:p>
        </w:tc>
        <w:tc>
          <w:tcPr>
            <w:tcW w:w="8433" w:type="dxa"/>
            <w:tcBorders>
              <w:top w:val="single" w:sz="4" w:space="0" w:color="000000"/>
              <w:left w:val="single" w:sz="4" w:space="0" w:color="000000"/>
              <w:bottom w:val="single" w:sz="4" w:space="0" w:color="000000"/>
              <w:right w:val="single" w:sz="4" w:space="0" w:color="000000"/>
            </w:tcBorders>
            <w:shd w:val="clear" w:color="auto" w:fill="auto"/>
          </w:tcPr>
          <w:p w14:paraId="50D6E1DF" w14:textId="77777777" w:rsidR="00F065BA" w:rsidRDefault="00F065BA" w:rsidP="00D4257B">
            <w:pPr>
              <w:snapToGrid w:val="0"/>
              <w:spacing w:before="60"/>
              <w:jc w:val="both"/>
              <w:rPr>
                <w:rFonts w:ascii="Arial" w:hAnsi="Arial" w:cs="Arial"/>
                <w:color w:val="000099"/>
              </w:rPr>
            </w:pPr>
            <w:r>
              <w:rPr>
                <w:rFonts w:ascii="Arial" w:hAnsi="Arial" w:cs="Arial"/>
                <w:color w:val="000099"/>
                <w:sz w:val="22"/>
                <w:szCs w:val="22"/>
              </w:rPr>
              <w:t xml:space="preserve">Les déclarations de candidatures sont souscrites au verso de l’exemplaire de la liste des candidatures destiné au bureau des élections. </w:t>
            </w:r>
          </w:p>
          <w:p w14:paraId="5EA41A20" w14:textId="4874F3F5" w:rsidR="00F065BA" w:rsidRDefault="00F065BA" w:rsidP="00D4257B">
            <w:pPr>
              <w:snapToGrid w:val="0"/>
              <w:spacing w:before="60"/>
              <w:jc w:val="both"/>
            </w:pPr>
            <w:r>
              <w:rPr>
                <w:rFonts w:ascii="Arial" w:hAnsi="Arial" w:cs="Arial"/>
                <w:color w:val="000099"/>
                <w:sz w:val="22"/>
                <w:szCs w:val="22"/>
              </w:rPr>
              <w:t>La mention FCPE doit y figurer</w:t>
            </w:r>
            <w:r w:rsidRPr="00F065BA">
              <w:rPr>
                <w:rFonts w:ascii="Arial" w:hAnsi="Arial" w:cs="Arial"/>
                <w:color w:val="FF0000"/>
                <w:sz w:val="22"/>
                <w:szCs w:val="22"/>
              </w:rPr>
              <w:t>.</w:t>
            </w:r>
            <w:r w:rsidRPr="00F065BA">
              <w:rPr>
                <w:rFonts w:ascii="Univers" w:hAnsi="Univers" w:cs="Univers"/>
                <w:bCs/>
                <w:color w:val="FF0000"/>
                <w:sz w:val="18"/>
                <w:szCs w:val="18"/>
              </w:rPr>
              <w:t xml:space="preserve"> (Modèle disponible </w:t>
            </w:r>
            <w:r w:rsidR="001A0491">
              <w:rPr>
                <w:rFonts w:ascii="Univers" w:hAnsi="Univers" w:cs="Univers"/>
                <w:bCs/>
                <w:color w:val="FF0000"/>
                <w:sz w:val="18"/>
                <w:szCs w:val="18"/>
              </w:rPr>
              <w:t>en annexe)</w:t>
            </w:r>
          </w:p>
        </w:tc>
      </w:tr>
      <w:tr w:rsidR="00F065BA" w14:paraId="29597628" w14:textId="77777777" w:rsidTr="00F065BA">
        <w:trPr>
          <w:trHeight w:val="1964"/>
        </w:trPr>
        <w:tc>
          <w:tcPr>
            <w:tcW w:w="2098" w:type="dxa"/>
            <w:tcBorders>
              <w:left w:val="single" w:sz="4" w:space="0" w:color="000000"/>
              <w:bottom w:val="single" w:sz="4" w:space="0" w:color="000000"/>
            </w:tcBorders>
            <w:shd w:val="clear" w:color="auto" w:fill="auto"/>
            <w:vAlign w:val="center"/>
          </w:tcPr>
          <w:p w14:paraId="6EBBF79C" w14:textId="77777777" w:rsidR="00F065BA" w:rsidRDefault="00F065BA" w:rsidP="00D4257B">
            <w:pPr>
              <w:autoSpaceDE w:val="0"/>
              <w:snapToGrid w:val="0"/>
              <w:rPr>
                <w:rFonts w:ascii="Univers" w:hAnsi="Univers" w:cs="Univers"/>
                <w:b/>
                <w:bCs/>
                <w:color w:val="000099"/>
                <w:sz w:val="26"/>
                <w:szCs w:val="26"/>
              </w:rPr>
            </w:pPr>
            <w:r>
              <w:rPr>
                <w:rFonts w:ascii="Univers" w:hAnsi="Univers" w:cs="Univers"/>
                <w:b/>
                <w:bCs/>
                <w:color w:val="000099"/>
                <w:sz w:val="26"/>
                <w:szCs w:val="26"/>
              </w:rPr>
              <w:t>BULLETIN</w:t>
            </w:r>
          </w:p>
          <w:p w14:paraId="3C17168E" w14:textId="77777777" w:rsidR="00F065BA" w:rsidRDefault="00F065BA" w:rsidP="00D4257B">
            <w:pPr>
              <w:autoSpaceDE w:val="0"/>
              <w:snapToGrid w:val="0"/>
              <w:rPr>
                <w:rFonts w:ascii="Univers" w:hAnsi="Univers" w:cs="Univers"/>
                <w:bCs/>
                <w:color w:val="000099"/>
                <w:sz w:val="20"/>
                <w:szCs w:val="20"/>
              </w:rPr>
            </w:pPr>
            <w:r>
              <w:rPr>
                <w:rFonts w:ascii="Univers" w:hAnsi="Univers" w:cs="Univers"/>
                <w:b/>
                <w:bCs/>
                <w:color w:val="000099"/>
                <w:sz w:val="26"/>
                <w:szCs w:val="26"/>
              </w:rPr>
              <w:t>DE VOTE</w:t>
            </w:r>
          </w:p>
          <w:p w14:paraId="5CC91B3A" w14:textId="77777777" w:rsidR="00F065BA" w:rsidRDefault="00F065BA" w:rsidP="00D4257B">
            <w:pPr>
              <w:autoSpaceDE w:val="0"/>
              <w:snapToGrid w:val="0"/>
              <w:rPr>
                <w:rFonts w:ascii="Univers" w:hAnsi="Univers" w:cs="Univers"/>
                <w:bCs/>
                <w:color w:val="000099"/>
                <w:sz w:val="20"/>
                <w:szCs w:val="20"/>
              </w:rPr>
            </w:pPr>
            <w:r>
              <w:rPr>
                <w:rFonts w:ascii="Univers" w:hAnsi="Univers" w:cs="Univers"/>
                <w:bCs/>
                <w:color w:val="000099"/>
                <w:sz w:val="20"/>
                <w:szCs w:val="20"/>
              </w:rPr>
              <w:t xml:space="preserve">(Modèle disponible </w:t>
            </w:r>
          </w:p>
          <w:p w14:paraId="2A267183" w14:textId="7491AFFB" w:rsidR="00F065BA" w:rsidRDefault="001A0491" w:rsidP="00D4257B">
            <w:pPr>
              <w:autoSpaceDE w:val="0"/>
              <w:snapToGrid w:val="0"/>
              <w:rPr>
                <w:rFonts w:ascii="Arial" w:hAnsi="Arial" w:cs="Arial"/>
                <w:b/>
                <w:color w:val="000099"/>
              </w:rPr>
            </w:pPr>
            <w:r>
              <w:rPr>
                <w:rFonts w:ascii="Univers" w:hAnsi="Univers" w:cs="Univers"/>
                <w:bCs/>
                <w:color w:val="000099"/>
                <w:sz w:val="20"/>
                <w:szCs w:val="20"/>
              </w:rPr>
              <w:t xml:space="preserve">En annexe </w:t>
            </w:r>
            <w:r w:rsidR="00F065BA">
              <w:rPr>
                <w:rFonts w:ascii="Univers" w:hAnsi="Univers" w:cs="Univers"/>
                <w:bCs/>
                <w:color w:val="000099"/>
                <w:sz w:val="20"/>
                <w:szCs w:val="20"/>
              </w:rPr>
              <w:t>)</w:t>
            </w:r>
          </w:p>
        </w:tc>
        <w:tc>
          <w:tcPr>
            <w:tcW w:w="8433" w:type="dxa"/>
            <w:tcBorders>
              <w:left w:val="single" w:sz="4" w:space="0" w:color="000000"/>
              <w:bottom w:val="single" w:sz="4" w:space="0" w:color="000000"/>
              <w:right w:val="single" w:sz="4" w:space="0" w:color="000000"/>
            </w:tcBorders>
            <w:shd w:val="clear" w:color="auto" w:fill="auto"/>
          </w:tcPr>
          <w:p w14:paraId="1FDD8895" w14:textId="77777777" w:rsidR="00F065BA" w:rsidRDefault="00F065BA" w:rsidP="00D4257B">
            <w:pPr>
              <w:snapToGrid w:val="0"/>
              <w:spacing w:before="60"/>
              <w:jc w:val="both"/>
              <w:rPr>
                <w:rFonts w:ascii="Arial" w:hAnsi="Arial" w:cs="Arial"/>
                <w:b/>
                <w:color w:val="000099"/>
              </w:rPr>
            </w:pPr>
            <w:r>
              <w:rPr>
                <w:rFonts w:ascii="Arial" w:hAnsi="Arial" w:cs="Arial"/>
                <w:b/>
                <w:color w:val="000099"/>
                <w:sz w:val="22"/>
                <w:szCs w:val="22"/>
              </w:rPr>
              <w:t>Les bulletins de vote mentionnent exclusivement</w:t>
            </w:r>
            <w:r>
              <w:rPr>
                <w:rFonts w:ascii="Arial" w:hAnsi="Arial" w:cs="Arial"/>
                <w:color w:val="000099"/>
                <w:sz w:val="22"/>
                <w:szCs w:val="22"/>
              </w:rPr>
              <w:t xml:space="preserve"> </w:t>
            </w:r>
            <w:r>
              <w:rPr>
                <w:rFonts w:ascii="Arial" w:hAnsi="Arial" w:cs="Arial"/>
                <w:color w:val="000099"/>
                <w:sz w:val="22"/>
                <w:szCs w:val="22"/>
                <w:u w:val="single"/>
              </w:rPr>
              <w:t>le nom de l'école</w:t>
            </w:r>
            <w:r>
              <w:rPr>
                <w:rFonts w:ascii="Arial" w:hAnsi="Arial" w:cs="Arial"/>
                <w:color w:val="000099"/>
                <w:sz w:val="22"/>
                <w:szCs w:val="22"/>
              </w:rPr>
              <w:t xml:space="preserve">, </w:t>
            </w:r>
            <w:r>
              <w:rPr>
                <w:rFonts w:ascii="Arial" w:hAnsi="Arial" w:cs="Arial"/>
                <w:color w:val="000099"/>
                <w:sz w:val="22"/>
                <w:szCs w:val="22"/>
                <w:u w:val="single"/>
              </w:rPr>
              <w:t>les noms et prénoms des candidats</w:t>
            </w:r>
            <w:r>
              <w:rPr>
                <w:rFonts w:ascii="Arial" w:hAnsi="Arial" w:cs="Arial"/>
                <w:color w:val="000099"/>
                <w:sz w:val="22"/>
                <w:szCs w:val="22"/>
              </w:rPr>
              <w:t xml:space="preserve">, ainsi que </w:t>
            </w:r>
            <w:r>
              <w:rPr>
                <w:rFonts w:ascii="Arial" w:hAnsi="Arial" w:cs="Arial"/>
                <w:color w:val="000099"/>
                <w:sz w:val="22"/>
                <w:szCs w:val="22"/>
                <w:u w:val="single"/>
              </w:rPr>
              <w:t>la mention FCPE</w:t>
            </w:r>
            <w:r>
              <w:rPr>
                <w:rFonts w:ascii="Arial" w:hAnsi="Arial" w:cs="Arial"/>
                <w:color w:val="000099"/>
                <w:sz w:val="22"/>
                <w:szCs w:val="22"/>
              </w:rPr>
              <w:t>.</w:t>
            </w:r>
          </w:p>
          <w:p w14:paraId="10CD7561" w14:textId="77777777" w:rsidR="00F065BA" w:rsidRDefault="00F065BA" w:rsidP="00D4257B">
            <w:pPr>
              <w:snapToGrid w:val="0"/>
              <w:spacing w:before="60"/>
              <w:jc w:val="both"/>
              <w:rPr>
                <w:rFonts w:ascii="Arial" w:hAnsi="Arial" w:cs="Arial"/>
                <w:color w:val="000099"/>
                <w:u w:val="single"/>
              </w:rPr>
            </w:pPr>
            <w:r>
              <w:rPr>
                <w:rFonts w:ascii="Arial" w:hAnsi="Arial" w:cs="Arial"/>
                <w:b/>
                <w:color w:val="000099"/>
                <w:sz w:val="22"/>
                <w:szCs w:val="22"/>
              </w:rPr>
              <w:t>Ils sont, pour une même école, d'un format et d'une couleur unique définis par le bureau des élections.</w:t>
            </w:r>
          </w:p>
          <w:p w14:paraId="351CB506" w14:textId="77777777" w:rsidR="00F065BA" w:rsidRDefault="00F065BA" w:rsidP="00D4257B">
            <w:pPr>
              <w:snapToGrid w:val="0"/>
              <w:spacing w:before="60"/>
              <w:jc w:val="both"/>
            </w:pPr>
            <w:r>
              <w:rPr>
                <w:rFonts w:ascii="Arial" w:hAnsi="Arial" w:cs="Arial"/>
                <w:color w:val="000099"/>
                <w:sz w:val="22"/>
                <w:szCs w:val="22"/>
                <w:u w:val="single"/>
              </w:rPr>
              <w:t>Ils sont imprimés par l’établissement</w:t>
            </w:r>
            <w:r>
              <w:rPr>
                <w:rFonts w:ascii="Arial" w:hAnsi="Arial" w:cs="Arial"/>
                <w:color w:val="000099"/>
                <w:sz w:val="22"/>
                <w:szCs w:val="22"/>
              </w:rPr>
              <w:t xml:space="preserve"> avant la date fixée par le calendrier des opérations électorales accompagné ou non </w:t>
            </w:r>
            <w:r>
              <w:rPr>
                <w:rFonts w:ascii="Arial" w:hAnsi="Arial" w:cs="Arial"/>
                <w:color w:val="000099"/>
                <w:sz w:val="22"/>
                <w:szCs w:val="22"/>
                <w:u w:val="single"/>
              </w:rPr>
              <w:t>d’une profession de foi qui est imprimé par la FCPE.</w:t>
            </w:r>
          </w:p>
        </w:tc>
      </w:tr>
      <w:tr w:rsidR="00F065BA" w14:paraId="51EF19D3" w14:textId="77777777" w:rsidTr="00F065BA">
        <w:trPr>
          <w:trHeight w:val="144"/>
        </w:trPr>
        <w:tc>
          <w:tcPr>
            <w:tcW w:w="2098" w:type="dxa"/>
            <w:tcBorders>
              <w:left w:val="single" w:sz="4" w:space="0" w:color="000000"/>
              <w:bottom w:val="single" w:sz="4" w:space="0" w:color="000000"/>
            </w:tcBorders>
            <w:shd w:val="clear" w:color="auto" w:fill="auto"/>
            <w:vAlign w:val="center"/>
          </w:tcPr>
          <w:p w14:paraId="6816A13D" w14:textId="77777777" w:rsidR="00F065BA" w:rsidRDefault="00F065BA" w:rsidP="00D4257B">
            <w:pPr>
              <w:autoSpaceDE w:val="0"/>
              <w:snapToGrid w:val="0"/>
              <w:rPr>
                <w:rFonts w:ascii="Univers" w:hAnsi="Univers" w:cs="Univers"/>
                <w:b/>
                <w:bCs/>
                <w:color w:val="000099"/>
                <w:sz w:val="26"/>
                <w:szCs w:val="26"/>
              </w:rPr>
            </w:pPr>
          </w:p>
          <w:p w14:paraId="473490A7" w14:textId="77777777" w:rsidR="00F065BA" w:rsidRDefault="00F065BA" w:rsidP="00D4257B">
            <w:pPr>
              <w:autoSpaceDE w:val="0"/>
              <w:snapToGrid w:val="0"/>
              <w:rPr>
                <w:rFonts w:ascii="Univers" w:hAnsi="Univers" w:cs="Univers"/>
                <w:b/>
                <w:bCs/>
                <w:color w:val="000099"/>
                <w:sz w:val="26"/>
                <w:szCs w:val="26"/>
              </w:rPr>
            </w:pPr>
            <w:r>
              <w:rPr>
                <w:rFonts w:ascii="Univers" w:eastAsia="Univers" w:hAnsi="Univers" w:cs="Univers"/>
                <w:b/>
                <w:bCs/>
                <w:color w:val="000099"/>
                <w:sz w:val="26"/>
                <w:szCs w:val="26"/>
              </w:rPr>
              <w:t xml:space="preserve"> </w:t>
            </w:r>
            <w:r>
              <w:rPr>
                <w:rFonts w:ascii="Univers" w:hAnsi="Univers" w:cs="Univers"/>
                <w:b/>
                <w:bCs/>
                <w:color w:val="000099"/>
                <w:sz w:val="26"/>
                <w:szCs w:val="26"/>
              </w:rPr>
              <w:t xml:space="preserve">MATÉRIEL </w:t>
            </w:r>
          </w:p>
          <w:p w14:paraId="469E3B4C" w14:textId="77777777" w:rsidR="00F065BA" w:rsidRDefault="00F065BA" w:rsidP="00D4257B">
            <w:pPr>
              <w:autoSpaceDE w:val="0"/>
              <w:snapToGrid w:val="0"/>
              <w:rPr>
                <w:rFonts w:ascii="Univers" w:hAnsi="Univers" w:cs="Univers"/>
                <w:b/>
                <w:bCs/>
                <w:color w:val="000099"/>
                <w:sz w:val="26"/>
                <w:szCs w:val="26"/>
              </w:rPr>
            </w:pPr>
            <w:r>
              <w:rPr>
                <w:rFonts w:ascii="Univers" w:hAnsi="Univers" w:cs="Univers"/>
                <w:b/>
                <w:bCs/>
                <w:color w:val="000099"/>
                <w:sz w:val="26"/>
                <w:szCs w:val="26"/>
              </w:rPr>
              <w:t xml:space="preserve">DE </w:t>
            </w:r>
          </w:p>
          <w:p w14:paraId="3F55AA47" w14:textId="77777777" w:rsidR="00F065BA" w:rsidRDefault="00F065BA" w:rsidP="00D4257B">
            <w:pPr>
              <w:autoSpaceDE w:val="0"/>
              <w:snapToGrid w:val="0"/>
              <w:rPr>
                <w:rFonts w:ascii="Univers" w:hAnsi="Univers" w:cs="Univers"/>
                <w:b/>
                <w:bCs/>
                <w:color w:val="000099"/>
                <w:sz w:val="26"/>
                <w:szCs w:val="26"/>
              </w:rPr>
            </w:pPr>
            <w:r>
              <w:rPr>
                <w:rFonts w:ascii="Univers" w:hAnsi="Univers" w:cs="Univers"/>
                <w:b/>
                <w:bCs/>
                <w:color w:val="000099"/>
                <w:sz w:val="26"/>
                <w:szCs w:val="26"/>
              </w:rPr>
              <w:t xml:space="preserve">VOTE </w:t>
            </w:r>
          </w:p>
          <w:p w14:paraId="54722D33" w14:textId="77777777" w:rsidR="00F065BA" w:rsidRDefault="00F065BA" w:rsidP="00D4257B">
            <w:pPr>
              <w:autoSpaceDE w:val="0"/>
              <w:snapToGrid w:val="0"/>
              <w:rPr>
                <w:rFonts w:ascii="Univers" w:hAnsi="Univers" w:cs="Univers"/>
                <w:b/>
                <w:bCs/>
                <w:color w:val="000099"/>
                <w:sz w:val="26"/>
                <w:szCs w:val="26"/>
              </w:rPr>
            </w:pPr>
          </w:p>
          <w:p w14:paraId="3B3CDB57" w14:textId="77777777" w:rsidR="00F065BA" w:rsidRDefault="00F065BA" w:rsidP="00D4257B">
            <w:pPr>
              <w:autoSpaceDE w:val="0"/>
              <w:snapToGrid w:val="0"/>
              <w:jc w:val="right"/>
              <w:rPr>
                <w:rFonts w:ascii="Univers" w:hAnsi="Univers" w:cs="Univers"/>
                <w:b/>
                <w:bCs/>
                <w:color w:val="000099"/>
                <w:sz w:val="26"/>
                <w:szCs w:val="26"/>
              </w:rPr>
            </w:pPr>
          </w:p>
        </w:tc>
        <w:tc>
          <w:tcPr>
            <w:tcW w:w="8433" w:type="dxa"/>
            <w:tcBorders>
              <w:left w:val="single" w:sz="4" w:space="0" w:color="000000"/>
              <w:bottom w:val="single" w:sz="4" w:space="0" w:color="000000"/>
              <w:right w:val="single" w:sz="4" w:space="0" w:color="000000"/>
            </w:tcBorders>
            <w:shd w:val="clear" w:color="auto" w:fill="auto"/>
          </w:tcPr>
          <w:p w14:paraId="28B75BF8" w14:textId="77777777" w:rsidR="00F065BA" w:rsidRPr="00033CBD" w:rsidRDefault="00F065BA" w:rsidP="00D4257B">
            <w:pPr>
              <w:snapToGrid w:val="0"/>
              <w:spacing w:before="120"/>
              <w:jc w:val="both"/>
              <w:rPr>
                <w:rFonts w:ascii="Arial" w:hAnsi="Arial" w:cs="Arial"/>
                <w:b/>
                <w:color w:val="000099"/>
              </w:rPr>
            </w:pPr>
            <w:r w:rsidRPr="00033CBD">
              <w:rPr>
                <w:rFonts w:ascii="Arial" w:hAnsi="Arial" w:cs="Arial"/>
                <w:b/>
                <w:caps/>
                <w:color w:val="000099"/>
                <w:sz w:val="22"/>
                <w:szCs w:val="22"/>
              </w:rPr>
              <w:t xml:space="preserve">Le matériel de vote doit être adressé </w:t>
            </w:r>
            <w:r w:rsidRPr="00033CBD">
              <w:rPr>
                <w:rFonts w:ascii="Arial" w:hAnsi="Arial" w:cs="Arial"/>
                <w:b/>
                <w:bCs/>
                <w:caps/>
                <w:color w:val="000099"/>
                <w:sz w:val="22"/>
                <w:szCs w:val="22"/>
              </w:rPr>
              <w:t>aux deux parents,</w:t>
            </w:r>
            <w:r w:rsidRPr="00033CBD">
              <w:rPr>
                <w:rFonts w:ascii="Arial" w:hAnsi="Arial" w:cs="Arial"/>
                <w:color w:val="000099"/>
                <w:sz w:val="22"/>
                <w:szCs w:val="22"/>
              </w:rPr>
              <w:t xml:space="preserve"> </w:t>
            </w:r>
            <w:r w:rsidRPr="00033CBD">
              <w:rPr>
                <w:rFonts w:ascii="Arial" w:hAnsi="Arial" w:cs="Arial"/>
                <w:b/>
                <w:color w:val="000099"/>
                <w:sz w:val="22"/>
                <w:szCs w:val="22"/>
                <w:u w:val="single"/>
              </w:rPr>
              <w:t>simultanément</w:t>
            </w:r>
            <w:r w:rsidRPr="00033CBD">
              <w:rPr>
                <w:rFonts w:ascii="Arial" w:hAnsi="Arial" w:cs="Arial"/>
                <w:b/>
                <w:color w:val="000099"/>
                <w:sz w:val="22"/>
                <w:szCs w:val="22"/>
              </w:rPr>
              <w:t>,</w:t>
            </w:r>
            <w:r w:rsidRPr="00033CBD">
              <w:rPr>
                <w:rFonts w:ascii="Arial" w:hAnsi="Arial" w:cs="Arial"/>
                <w:color w:val="000099"/>
                <w:sz w:val="22"/>
                <w:szCs w:val="22"/>
              </w:rPr>
              <w:t xml:space="preserve"> qu’ils résident ou non sous le même toit, </w:t>
            </w:r>
            <w:r w:rsidRPr="00033CBD">
              <w:rPr>
                <w:rFonts w:ascii="Arial" w:hAnsi="Arial" w:cs="Arial"/>
                <w:b/>
                <w:color w:val="000099"/>
                <w:sz w:val="22"/>
                <w:szCs w:val="22"/>
                <w:u w:val="single"/>
              </w:rPr>
              <w:t>six jours au moins</w:t>
            </w:r>
            <w:r w:rsidRPr="00033CBD">
              <w:rPr>
                <w:rFonts w:ascii="Arial" w:hAnsi="Arial" w:cs="Arial"/>
                <w:color w:val="000099"/>
                <w:sz w:val="22"/>
                <w:szCs w:val="22"/>
              </w:rPr>
              <w:t xml:space="preserve"> avant la date des élections, </w:t>
            </w:r>
            <w:r w:rsidRPr="00033CBD">
              <w:rPr>
                <w:rFonts w:ascii="Arial" w:hAnsi="Arial" w:cs="Arial"/>
                <w:b/>
                <w:color w:val="000099"/>
                <w:sz w:val="22"/>
                <w:szCs w:val="22"/>
                <w:u w:val="single"/>
              </w:rPr>
              <w:t>sous enveloppe cachetée</w:t>
            </w:r>
            <w:r w:rsidRPr="00033CBD">
              <w:rPr>
                <w:rFonts w:ascii="Arial" w:hAnsi="Arial" w:cs="Arial"/>
                <w:color w:val="000099"/>
                <w:sz w:val="22"/>
                <w:szCs w:val="22"/>
              </w:rPr>
              <w:t>. Quand les documents sont remis aux élèves, le bureau des élections déterminera si et sous quelle forme les parents doivent accuser réception de ces documents. Un envoi par la poste est obligatoire pour les parents chez lesquels l’enfant ne réside pas.</w:t>
            </w:r>
          </w:p>
          <w:p w14:paraId="1D4FF7E3" w14:textId="77777777" w:rsidR="00F065BA" w:rsidRPr="00033CBD" w:rsidRDefault="00F065BA" w:rsidP="00D4257B">
            <w:pPr>
              <w:snapToGrid w:val="0"/>
              <w:spacing w:before="120"/>
              <w:jc w:val="both"/>
              <w:rPr>
                <w:rFonts w:ascii="Arial" w:eastAsia="Arial" w:hAnsi="Arial" w:cs="Arial"/>
                <w:b/>
                <w:color w:val="000099"/>
              </w:rPr>
            </w:pPr>
            <w:r w:rsidRPr="00033CBD">
              <w:rPr>
                <w:rFonts w:ascii="Arial" w:hAnsi="Arial" w:cs="Arial"/>
                <w:b/>
                <w:color w:val="000099"/>
                <w:sz w:val="22"/>
                <w:szCs w:val="22"/>
              </w:rPr>
              <w:t>Le matériel de vote comprend :</w:t>
            </w:r>
          </w:p>
          <w:p w14:paraId="1FE57B2F" w14:textId="77777777" w:rsidR="00F065BA" w:rsidRPr="00033CBD" w:rsidRDefault="00F065BA" w:rsidP="00D4257B">
            <w:pPr>
              <w:autoSpaceDE w:val="0"/>
              <w:spacing w:before="120"/>
              <w:ind w:left="360"/>
              <w:jc w:val="both"/>
              <w:rPr>
                <w:rFonts w:ascii="Arial" w:eastAsia="Arial" w:hAnsi="Arial" w:cs="Arial"/>
                <w:b/>
                <w:color w:val="000099"/>
              </w:rPr>
            </w:pPr>
            <w:r w:rsidRPr="00033CBD">
              <w:rPr>
                <w:rFonts w:ascii="Arial" w:eastAsia="Arial" w:hAnsi="Arial" w:cs="Arial"/>
                <w:b/>
                <w:color w:val="000099"/>
                <w:sz w:val="22"/>
                <w:szCs w:val="22"/>
              </w:rPr>
              <w:t xml:space="preserve">•    </w:t>
            </w:r>
            <w:r w:rsidRPr="00033CBD">
              <w:rPr>
                <w:rFonts w:ascii="Arial" w:hAnsi="Arial" w:cs="Arial"/>
                <w:b/>
                <w:color w:val="000099"/>
                <w:sz w:val="22"/>
                <w:szCs w:val="22"/>
              </w:rPr>
              <w:t>Les bulletins de vote</w:t>
            </w:r>
          </w:p>
          <w:p w14:paraId="41B38AFF" w14:textId="77777777" w:rsidR="00F065BA" w:rsidRPr="00033CBD" w:rsidRDefault="00F065BA" w:rsidP="00D4257B">
            <w:pPr>
              <w:autoSpaceDE w:val="0"/>
              <w:spacing w:before="120"/>
              <w:ind w:left="360"/>
              <w:jc w:val="both"/>
              <w:rPr>
                <w:rFonts w:ascii="Arial" w:eastAsia="Arial" w:hAnsi="Arial" w:cs="Arial"/>
                <w:b/>
                <w:color w:val="000099"/>
              </w:rPr>
            </w:pPr>
            <w:r w:rsidRPr="00033CBD">
              <w:rPr>
                <w:rFonts w:ascii="Arial" w:eastAsia="Arial" w:hAnsi="Arial" w:cs="Arial"/>
                <w:b/>
                <w:color w:val="000099"/>
                <w:sz w:val="22"/>
                <w:szCs w:val="22"/>
              </w:rPr>
              <w:t xml:space="preserve">•    </w:t>
            </w:r>
            <w:r w:rsidRPr="00033CBD">
              <w:rPr>
                <w:rFonts w:ascii="Arial" w:hAnsi="Arial" w:cs="Arial"/>
                <w:b/>
                <w:color w:val="000099"/>
                <w:sz w:val="22"/>
                <w:szCs w:val="22"/>
              </w:rPr>
              <w:t>Les professions de foi</w:t>
            </w:r>
            <w:r w:rsidRPr="00033CBD">
              <w:rPr>
                <w:rFonts w:ascii="Arial" w:hAnsi="Arial" w:cs="Arial"/>
                <w:color w:val="000099"/>
                <w:sz w:val="22"/>
                <w:szCs w:val="22"/>
              </w:rPr>
              <w:t xml:space="preserve"> (un </w:t>
            </w:r>
            <w:r w:rsidRPr="00033CBD">
              <w:rPr>
                <w:rFonts w:ascii="Arial" w:hAnsi="Arial" w:cs="Arial"/>
                <w:i/>
                <w:color w:val="000099"/>
                <w:sz w:val="22"/>
                <w:szCs w:val="22"/>
              </w:rPr>
              <w:t>recto-verso</w:t>
            </w:r>
            <w:r w:rsidRPr="00033CBD">
              <w:rPr>
                <w:rFonts w:ascii="Arial" w:hAnsi="Arial" w:cs="Arial"/>
                <w:color w:val="000099"/>
                <w:sz w:val="22"/>
                <w:szCs w:val="22"/>
              </w:rPr>
              <w:t xml:space="preserve"> maximum)</w:t>
            </w:r>
          </w:p>
          <w:p w14:paraId="1FE83912" w14:textId="77777777" w:rsidR="00F065BA" w:rsidRDefault="00F065BA" w:rsidP="00D4257B">
            <w:pPr>
              <w:autoSpaceDE w:val="0"/>
              <w:spacing w:before="120"/>
              <w:ind w:left="360"/>
              <w:jc w:val="both"/>
              <w:rPr>
                <w:rFonts w:ascii="Arial" w:hAnsi="Arial" w:cs="Arial"/>
                <w:b/>
                <w:color w:val="000099"/>
              </w:rPr>
            </w:pPr>
            <w:r w:rsidRPr="00033CBD">
              <w:rPr>
                <w:rFonts w:ascii="Arial" w:eastAsia="Arial" w:hAnsi="Arial" w:cs="Arial"/>
                <w:b/>
                <w:color w:val="000099"/>
                <w:sz w:val="22"/>
                <w:szCs w:val="22"/>
              </w:rPr>
              <w:t xml:space="preserve">•    </w:t>
            </w:r>
            <w:r w:rsidRPr="00033CBD">
              <w:rPr>
                <w:rFonts w:ascii="Arial" w:hAnsi="Arial" w:cs="Arial"/>
                <w:b/>
                <w:color w:val="000099"/>
                <w:sz w:val="22"/>
                <w:szCs w:val="22"/>
              </w:rPr>
              <w:t>Deux enveloppes (pour le vote par correspondance).</w:t>
            </w:r>
          </w:p>
          <w:p w14:paraId="43A2A70B" w14:textId="54815D0E" w:rsidR="00F065BA" w:rsidRPr="00033CBD" w:rsidRDefault="00F065BA" w:rsidP="00D4257B">
            <w:pPr>
              <w:autoSpaceDE w:val="0"/>
              <w:spacing w:before="120"/>
              <w:jc w:val="both"/>
              <w:rPr>
                <w:b/>
                <w:color w:val="000099"/>
              </w:rPr>
            </w:pPr>
            <w:r w:rsidRPr="00033CBD">
              <w:rPr>
                <w:rFonts w:ascii="Arial" w:hAnsi="Arial" w:cs="Arial"/>
                <w:b/>
                <w:color w:val="000099"/>
                <w:sz w:val="22"/>
                <w:szCs w:val="22"/>
                <w:shd w:val="clear" w:color="auto" w:fill="FFFF00"/>
              </w:rPr>
              <w:t xml:space="preserve">Les dépenses relatives aux élections font partie des dépenses de fonctionnement normal de l’établissement. </w:t>
            </w:r>
            <w:r w:rsidRPr="00033CBD">
              <w:rPr>
                <w:rFonts w:ascii="Arial" w:hAnsi="Arial" w:cs="Arial"/>
                <w:b/>
                <w:color w:val="000099"/>
                <w:spacing w:val="-2"/>
                <w:kern w:val="1"/>
                <w:sz w:val="22"/>
                <w:szCs w:val="22"/>
                <w:shd w:val="clear" w:color="auto" w:fill="FFFF00"/>
              </w:rPr>
              <w:t xml:space="preserve">Seule la profession de foi est à la charge du </w:t>
            </w:r>
            <w:r w:rsidRPr="00033CBD">
              <w:rPr>
                <w:rFonts w:ascii="Arial" w:hAnsi="Arial" w:cs="Arial"/>
                <w:b/>
                <w:color w:val="000099"/>
                <w:spacing w:val="-2"/>
                <w:kern w:val="1"/>
                <w:sz w:val="22"/>
                <w:szCs w:val="22"/>
                <w:highlight w:val="yellow"/>
                <w:shd w:val="clear" w:color="auto" w:fill="FFFF00"/>
              </w:rPr>
              <w:t>conseil</w:t>
            </w:r>
            <w:r w:rsidRPr="00033CBD">
              <w:rPr>
                <w:rFonts w:ascii="Arial" w:hAnsi="Arial" w:cs="Arial"/>
                <w:b/>
                <w:color w:val="000099"/>
                <w:spacing w:val="-2"/>
                <w:kern w:val="1"/>
                <w:sz w:val="22"/>
                <w:szCs w:val="22"/>
                <w:highlight w:val="yellow"/>
              </w:rPr>
              <w:t xml:space="preserve"> </w:t>
            </w:r>
            <w:r w:rsidRPr="00033CBD">
              <w:rPr>
                <w:rFonts w:ascii="Arial" w:hAnsi="Arial" w:cs="Arial"/>
                <w:b/>
                <w:color w:val="000099"/>
                <w:spacing w:val="-2"/>
                <w:kern w:val="1"/>
                <w:sz w:val="22"/>
                <w:szCs w:val="22"/>
                <w:highlight w:val="yellow"/>
                <w:shd w:val="clear" w:color="auto" w:fill="FFFF00"/>
              </w:rPr>
              <w:t>local</w:t>
            </w:r>
            <w:r w:rsidRPr="00033CBD">
              <w:rPr>
                <w:rFonts w:ascii="Arial" w:hAnsi="Arial" w:cs="Arial"/>
                <w:b/>
                <w:color w:val="000099"/>
                <w:spacing w:val="-2"/>
                <w:kern w:val="1"/>
                <w:sz w:val="22"/>
                <w:szCs w:val="22"/>
                <w:shd w:val="clear" w:color="auto" w:fill="FFFF00"/>
              </w:rPr>
              <w:t>.</w:t>
            </w:r>
          </w:p>
        </w:tc>
      </w:tr>
    </w:tbl>
    <w:p w14:paraId="022429AA" w14:textId="01DBBD47" w:rsidR="00F065BA" w:rsidRDefault="00F065BA" w:rsidP="00F065BA"/>
    <w:tbl>
      <w:tblPr>
        <w:tblW w:w="10389" w:type="dxa"/>
        <w:tblInd w:w="137" w:type="dxa"/>
        <w:tblLayout w:type="fixed"/>
        <w:tblLook w:val="0000" w:firstRow="0" w:lastRow="0" w:firstColumn="0" w:lastColumn="0" w:noHBand="0" w:noVBand="0"/>
      </w:tblPr>
      <w:tblGrid>
        <w:gridCol w:w="1956"/>
        <w:gridCol w:w="8433"/>
      </w:tblGrid>
      <w:tr w:rsidR="008B2BED" w14:paraId="3270A6D2" w14:textId="77777777" w:rsidTr="008B2BED">
        <w:trPr>
          <w:trHeight w:val="1404"/>
        </w:trPr>
        <w:tc>
          <w:tcPr>
            <w:tcW w:w="1956" w:type="dxa"/>
            <w:tcBorders>
              <w:top w:val="single" w:sz="4" w:space="0" w:color="000000"/>
              <w:left w:val="single" w:sz="4" w:space="0" w:color="000000"/>
              <w:bottom w:val="single" w:sz="4" w:space="0" w:color="000000"/>
            </w:tcBorders>
            <w:shd w:val="clear" w:color="auto" w:fill="auto"/>
            <w:vAlign w:val="center"/>
          </w:tcPr>
          <w:p w14:paraId="0992A4D1" w14:textId="77777777" w:rsidR="008B2BED" w:rsidRDefault="008B2BED" w:rsidP="00D4257B">
            <w:pPr>
              <w:autoSpaceDE w:val="0"/>
              <w:snapToGrid w:val="0"/>
              <w:rPr>
                <w:rFonts w:ascii="Univers" w:hAnsi="Univers" w:cs="Univers"/>
                <w:b/>
                <w:color w:val="000099"/>
                <w:spacing w:val="-22"/>
                <w:kern w:val="1"/>
                <w:sz w:val="26"/>
                <w:szCs w:val="26"/>
              </w:rPr>
            </w:pPr>
          </w:p>
          <w:p w14:paraId="59C9A191" w14:textId="77777777" w:rsidR="008B2BED" w:rsidRDefault="008B2BED" w:rsidP="00D4257B">
            <w:pPr>
              <w:autoSpaceDE w:val="0"/>
              <w:snapToGrid w:val="0"/>
              <w:rPr>
                <w:rFonts w:ascii="Univers" w:hAnsi="Univers" w:cs="Univers"/>
                <w:b/>
                <w:color w:val="000099"/>
                <w:spacing w:val="-22"/>
                <w:kern w:val="1"/>
                <w:sz w:val="26"/>
                <w:szCs w:val="26"/>
              </w:rPr>
            </w:pPr>
            <w:r>
              <w:rPr>
                <w:rFonts w:ascii="Univers" w:hAnsi="Univers" w:cs="Univers"/>
                <w:b/>
                <w:color w:val="000099"/>
                <w:spacing w:val="-22"/>
                <w:kern w:val="1"/>
                <w:sz w:val="26"/>
                <w:szCs w:val="26"/>
              </w:rPr>
              <w:t>VOTE  PAR</w:t>
            </w:r>
          </w:p>
          <w:p w14:paraId="274827FF" w14:textId="77777777" w:rsidR="008B2BED" w:rsidRDefault="008B2BED" w:rsidP="00D4257B">
            <w:pPr>
              <w:autoSpaceDE w:val="0"/>
              <w:snapToGrid w:val="0"/>
              <w:rPr>
                <w:rFonts w:ascii="Univers" w:hAnsi="Univers" w:cs="Univers"/>
                <w:b/>
                <w:color w:val="000099"/>
                <w:spacing w:val="-22"/>
                <w:kern w:val="1"/>
                <w:sz w:val="26"/>
                <w:szCs w:val="26"/>
              </w:rPr>
            </w:pPr>
            <w:r>
              <w:rPr>
                <w:rFonts w:ascii="Univers" w:hAnsi="Univers" w:cs="Univers"/>
                <w:b/>
                <w:color w:val="000099"/>
                <w:spacing w:val="-22"/>
                <w:kern w:val="1"/>
                <w:sz w:val="26"/>
                <w:szCs w:val="26"/>
              </w:rPr>
              <w:t>CORRESPONDANCE</w:t>
            </w:r>
          </w:p>
          <w:p w14:paraId="16331FD5" w14:textId="77777777" w:rsidR="008B2BED" w:rsidRDefault="008B2BED" w:rsidP="00D4257B">
            <w:pPr>
              <w:autoSpaceDE w:val="0"/>
              <w:snapToGrid w:val="0"/>
              <w:jc w:val="right"/>
              <w:rPr>
                <w:rFonts w:ascii="Univers" w:hAnsi="Univers" w:cs="Univers"/>
                <w:b/>
                <w:color w:val="000099"/>
                <w:spacing w:val="-22"/>
                <w:kern w:val="1"/>
                <w:sz w:val="26"/>
                <w:szCs w:val="26"/>
              </w:rPr>
            </w:pPr>
          </w:p>
          <w:p w14:paraId="4258D8B7" w14:textId="77777777" w:rsidR="008B2BED" w:rsidRDefault="008B2BED" w:rsidP="00D4257B">
            <w:pPr>
              <w:autoSpaceDE w:val="0"/>
              <w:snapToGrid w:val="0"/>
              <w:jc w:val="right"/>
              <w:rPr>
                <w:rFonts w:ascii="Univers" w:hAnsi="Univers" w:cs="Univers"/>
                <w:b/>
                <w:color w:val="000099"/>
                <w:spacing w:val="-22"/>
                <w:kern w:val="1"/>
                <w:sz w:val="26"/>
                <w:szCs w:val="26"/>
              </w:rPr>
            </w:pPr>
          </w:p>
          <w:p w14:paraId="657EB002" w14:textId="77777777" w:rsidR="008B2BED" w:rsidRDefault="008B2BED" w:rsidP="00D4257B">
            <w:pPr>
              <w:autoSpaceDE w:val="0"/>
              <w:snapToGrid w:val="0"/>
              <w:jc w:val="right"/>
              <w:rPr>
                <w:rFonts w:ascii="Univers" w:hAnsi="Univers" w:cs="Univers"/>
                <w:b/>
                <w:color w:val="000099"/>
                <w:spacing w:val="-22"/>
                <w:kern w:val="1"/>
                <w:sz w:val="26"/>
                <w:szCs w:val="26"/>
              </w:rPr>
            </w:pPr>
          </w:p>
        </w:tc>
        <w:tc>
          <w:tcPr>
            <w:tcW w:w="8433" w:type="dxa"/>
            <w:tcBorders>
              <w:top w:val="single" w:sz="4" w:space="0" w:color="000000"/>
              <w:left w:val="single" w:sz="4" w:space="0" w:color="000000"/>
              <w:bottom w:val="single" w:sz="4" w:space="0" w:color="000000"/>
              <w:right w:val="single" w:sz="4" w:space="0" w:color="000000"/>
            </w:tcBorders>
            <w:shd w:val="clear" w:color="auto" w:fill="auto"/>
          </w:tcPr>
          <w:p w14:paraId="48331A29" w14:textId="77777777" w:rsidR="008B2BED" w:rsidRDefault="008B2BED" w:rsidP="00D4257B">
            <w:pPr>
              <w:spacing w:before="120" w:after="120"/>
              <w:jc w:val="both"/>
              <w:rPr>
                <w:rFonts w:ascii="Arial" w:eastAsia="Arial" w:hAnsi="Arial" w:cs="Arial"/>
                <w:b/>
                <w:color w:val="000099"/>
              </w:rPr>
            </w:pPr>
            <w:r>
              <w:rPr>
                <w:rFonts w:ascii="Arial" w:hAnsi="Arial" w:cs="Arial"/>
                <w:b/>
                <w:caps/>
                <w:color w:val="000099"/>
                <w:spacing w:val="-10"/>
                <w:kern w:val="1"/>
                <w:sz w:val="22"/>
                <w:szCs w:val="22"/>
              </w:rPr>
              <w:t xml:space="preserve">Le vote par correspondance doit être fait sous </w:t>
            </w:r>
            <w:r>
              <w:rPr>
                <w:rFonts w:ascii="Arial" w:hAnsi="Arial" w:cs="Arial"/>
                <w:b/>
                <w:caps/>
                <w:color w:val="000099"/>
                <w:spacing w:val="-10"/>
                <w:kern w:val="1"/>
                <w:sz w:val="22"/>
                <w:szCs w:val="22"/>
                <w:u w:val="single"/>
              </w:rPr>
              <w:t>double</w:t>
            </w:r>
            <w:r>
              <w:rPr>
                <w:rFonts w:ascii="Arial" w:hAnsi="Arial" w:cs="Arial"/>
                <w:b/>
                <w:caps/>
                <w:color w:val="000099"/>
                <w:spacing w:val="-10"/>
                <w:kern w:val="1"/>
                <w:sz w:val="22"/>
                <w:szCs w:val="22"/>
              </w:rPr>
              <w:t xml:space="preserve"> enveloppe</w:t>
            </w:r>
            <w:r>
              <w:rPr>
                <w:rFonts w:ascii="Arial" w:hAnsi="Arial" w:cs="Arial"/>
                <w:b/>
                <w:caps/>
                <w:color w:val="000099"/>
                <w:spacing w:val="-8"/>
                <w:kern w:val="1"/>
                <w:sz w:val="22"/>
                <w:szCs w:val="22"/>
              </w:rPr>
              <w:t xml:space="preserve"> :</w:t>
            </w:r>
          </w:p>
          <w:p w14:paraId="6B7F8423" w14:textId="77777777" w:rsidR="008B2BED" w:rsidRDefault="008B2BED" w:rsidP="00D4257B">
            <w:pPr>
              <w:tabs>
                <w:tab w:val="left" w:pos="1197"/>
              </w:tabs>
              <w:ind w:left="342"/>
              <w:jc w:val="both"/>
              <w:rPr>
                <w:rFonts w:ascii="Arial" w:eastAsia="Arial" w:hAnsi="Arial" w:cs="Arial"/>
                <w:b/>
                <w:color w:val="000099"/>
              </w:rPr>
            </w:pPr>
            <w:r>
              <w:rPr>
                <w:rFonts w:ascii="Arial" w:eastAsia="Arial" w:hAnsi="Arial" w:cs="Arial"/>
                <w:b/>
                <w:color w:val="000099"/>
              </w:rPr>
              <w:t>•</w:t>
            </w:r>
            <w:r>
              <w:rPr>
                <w:rFonts w:ascii="Arial" w:eastAsia="Arial" w:hAnsi="Arial" w:cs="Arial"/>
                <w:color w:val="000099"/>
                <w:sz w:val="22"/>
                <w:szCs w:val="22"/>
              </w:rPr>
              <w:t xml:space="preserve">  </w:t>
            </w:r>
            <w:r>
              <w:rPr>
                <w:rFonts w:ascii="Arial" w:hAnsi="Arial" w:cs="Arial"/>
                <w:b/>
                <w:smallCaps/>
                <w:color w:val="000099"/>
                <w:kern w:val="1"/>
                <w:sz w:val="22"/>
                <w:szCs w:val="22"/>
              </w:rPr>
              <w:t>la première</w:t>
            </w:r>
            <w:r>
              <w:rPr>
                <w:rFonts w:ascii="Arial" w:hAnsi="Arial" w:cs="Arial"/>
                <w:color w:val="000099"/>
                <w:sz w:val="22"/>
                <w:szCs w:val="22"/>
              </w:rPr>
              <w:t xml:space="preserve">, dans laquelle est glissé le bulletin de vote, ne doit comporter </w:t>
            </w:r>
          </w:p>
          <w:p w14:paraId="15FD2C7A" w14:textId="77777777" w:rsidR="008B2BED" w:rsidRDefault="008B2BED" w:rsidP="00D4257B">
            <w:pPr>
              <w:tabs>
                <w:tab w:val="left" w:pos="1197"/>
              </w:tabs>
              <w:spacing w:after="120"/>
              <w:ind w:left="340"/>
              <w:jc w:val="both"/>
              <w:rPr>
                <w:rFonts w:ascii="Arial" w:eastAsia="Arial" w:hAnsi="Arial" w:cs="Arial"/>
                <w:b/>
                <w:color w:val="000099"/>
              </w:rPr>
            </w:pPr>
            <w:r>
              <w:rPr>
                <w:rFonts w:ascii="Arial" w:eastAsia="Arial" w:hAnsi="Arial" w:cs="Arial"/>
                <w:b/>
                <w:color w:val="000099"/>
              </w:rPr>
              <w:t xml:space="preserve">   </w:t>
            </w:r>
            <w:r>
              <w:rPr>
                <w:rFonts w:ascii="Arial" w:eastAsia="Arial" w:hAnsi="Arial" w:cs="Arial"/>
                <w:color w:val="000099"/>
                <w:sz w:val="22"/>
                <w:szCs w:val="22"/>
              </w:rPr>
              <w:t xml:space="preserve"> </w:t>
            </w:r>
            <w:r>
              <w:rPr>
                <w:rFonts w:ascii="Arial" w:hAnsi="Arial" w:cs="Arial"/>
                <w:color w:val="000099"/>
                <w:sz w:val="22"/>
                <w:szCs w:val="22"/>
              </w:rPr>
              <w:t>aucune inscription sous peine de nullité ;</w:t>
            </w:r>
          </w:p>
          <w:p w14:paraId="2C9FFE3E" w14:textId="77777777" w:rsidR="008B2BED" w:rsidRDefault="008B2BED" w:rsidP="00D4257B">
            <w:pPr>
              <w:tabs>
                <w:tab w:val="left" w:pos="1197"/>
              </w:tabs>
              <w:ind w:left="340"/>
              <w:jc w:val="both"/>
              <w:rPr>
                <w:rFonts w:ascii="Arial" w:hAnsi="Arial" w:cs="Arial"/>
                <w:color w:val="000099"/>
                <w:u w:val="single"/>
              </w:rPr>
            </w:pPr>
            <w:r>
              <w:rPr>
                <w:rFonts w:ascii="Arial" w:eastAsia="Arial" w:hAnsi="Arial" w:cs="Arial"/>
                <w:b/>
                <w:color w:val="000099"/>
              </w:rPr>
              <w:t>•</w:t>
            </w:r>
            <w:r>
              <w:rPr>
                <w:rFonts w:ascii="Arial" w:eastAsia="Arial" w:hAnsi="Arial" w:cs="Arial"/>
                <w:b/>
                <w:color w:val="000099"/>
                <w:sz w:val="22"/>
                <w:szCs w:val="22"/>
              </w:rPr>
              <w:t xml:space="preserve">  </w:t>
            </w:r>
            <w:r>
              <w:rPr>
                <w:rFonts w:ascii="Arial" w:hAnsi="Arial" w:cs="Arial"/>
                <w:b/>
                <w:smallCaps/>
                <w:color w:val="000099"/>
                <w:kern w:val="1"/>
                <w:sz w:val="22"/>
                <w:szCs w:val="22"/>
              </w:rPr>
              <w:t>la seconde</w:t>
            </w:r>
            <w:r>
              <w:rPr>
                <w:rFonts w:ascii="Arial" w:hAnsi="Arial" w:cs="Arial"/>
                <w:color w:val="000099"/>
                <w:sz w:val="22"/>
                <w:szCs w:val="22"/>
              </w:rPr>
              <w:t>, doit comporter :</w:t>
            </w:r>
            <w:r>
              <w:rPr>
                <w:rFonts w:ascii="Arial" w:hAnsi="Arial" w:cs="Arial"/>
                <w:color w:val="000099"/>
                <w:sz w:val="22"/>
                <w:szCs w:val="22"/>
                <w:u w:val="single"/>
              </w:rPr>
              <w:t xml:space="preserve"> au</w:t>
            </w:r>
            <w:r>
              <w:rPr>
                <w:rFonts w:ascii="Arial" w:hAnsi="Arial" w:cs="Arial"/>
                <w:i/>
                <w:color w:val="000099"/>
                <w:sz w:val="22"/>
                <w:szCs w:val="22"/>
                <w:u w:val="single"/>
              </w:rPr>
              <w:t xml:space="preserve"> recto</w:t>
            </w:r>
            <w:r>
              <w:rPr>
                <w:rFonts w:ascii="Arial" w:hAnsi="Arial" w:cs="Arial"/>
                <w:color w:val="000099"/>
                <w:sz w:val="22"/>
                <w:szCs w:val="22"/>
              </w:rPr>
              <w:t>, l’adresse de l’établissement, et la mention « Elections des représentants de parents d’élèves au conseil d’école » ;</w:t>
            </w:r>
          </w:p>
          <w:p w14:paraId="10E953AA" w14:textId="77777777" w:rsidR="008B2BED" w:rsidRPr="00F21658" w:rsidRDefault="008B2BED" w:rsidP="008B2BED">
            <w:pPr>
              <w:numPr>
                <w:ilvl w:val="0"/>
                <w:numId w:val="3"/>
              </w:numPr>
              <w:tabs>
                <w:tab w:val="left" w:pos="634"/>
              </w:tabs>
              <w:spacing w:after="60"/>
              <w:jc w:val="both"/>
              <w:rPr>
                <w:rFonts w:ascii="Arial" w:hAnsi="Arial" w:cs="Arial"/>
                <w:color w:val="000099"/>
              </w:rPr>
            </w:pPr>
            <w:r>
              <w:rPr>
                <w:rFonts w:ascii="Arial" w:hAnsi="Arial" w:cs="Arial"/>
                <w:color w:val="000099"/>
                <w:sz w:val="22"/>
                <w:szCs w:val="22"/>
                <w:u w:val="single"/>
              </w:rPr>
              <w:t>au</w:t>
            </w:r>
            <w:r>
              <w:rPr>
                <w:rFonts w:ascii="Arial" w:hAnsi="Arial" w:cs="Arial"/>
                <w:i/>
                <w:color w:val="000099"/>
                <w:sz w:val="22"/>
                <w:szCs w:val="22"/>
                <w:u w:val="single"/>
              </w:rPr>
              <w:t xml:space="preserve"> verso</w:t>
            </w:r>
            <w:r>
              <w:rPr>
                <w:rFonts w:ascii="Arial" w:hAnsi="Arial" w:cs="Arial"/>
                <w:color w:val="000099"/>
                <w:sz w:val="22"/>
                <w:szCs w:val="22"/>
              </w:rPr>
              <w:t>, le nom et le</w:t>
            </w:r>
            <w:r w:rsidRPr="00F21658">
              <w:rPr>
                <w:rFonts w:ascii="Arial" w:hAnsi="Arial" w:cs="Arial"/>
                <w:color w:val="000099"/>
                <w:sz w:val="22"/>
                <w:szCs w:val="22"/>
              </w:rPr>
              <w:t xml:space="preserve"> prénom de l’électeur, son adresse et sa signature.</w:t>
            </w:r>
          </w:p>
          <w:p w14:paraId="623B4AA4" w14:textId="77777777" w:rsidR="008B2BED" w:rsidRDefault="008B2BED" w:rsidP="00D4257B">
            <w:pPr>
              <w:autoSpaceDE w:val="0"/>
              <w:spacing w:before="40" w:after="40"/>
              <w:jc w:val="both"/>
              <w:rPr>
                <w:rFonts w:ascii="Arial" w:hAnsi="Arial" w:cs="Arial"/>
                <w:b/>
                <w:bCs/>
                <w:iCs/>
                <w:smallCaps/>
                <w:color w:val="000099"/>
                <w:kern w:val="1"/>
                <w:u w:val="single"/>
              </w:rPr>
            </w:pPr>
            <w:r>
              <w:rPr>
                <w:rFonts w:ascii="Arial" w:hAnsi="Arial" w:cs="Arial"/>
                <w:color w:val="000099"/>
                <w:sz w:val="22"/>
                <w:szCs w:val="22"/>
              </w:rPr>
              <w:t>Les enveloppes peuvent être expédiées par la poste ou déposées dans l’établissement (même par l’élève), ce qui facilite la participation. La direction d’école qui enregistre sur l’enveloppe extérieure la date et l’heure de réception.</w:t>
            </w:r>
          </w:p>
          <w:p w14:paraId="17AB6406" w14:textId="77777777" w:rsidR="008B2BED" w:rsidRDefault="008B2BED" w:rsidP="00D4257B">
            <w:pPr>
              <w:autoSpaceDE w:val="0"/>
              <w:spacing w:before="40" w:after="40"/>
              <w:jc w:val="both"/>
              <w:rPr>
                <w:rFonts w:ascii="Arial" w:hAnsi="Arial" w:cs="Arial"/>
                <w:color w:val="000099"/>
              </w:rPr>
            </w:pPr>
            <w:r>
              <w:rPr>
                <w:rFonts w:ascii="Arial" w:hAnsi="Arial" w:cs="Arial"/>
                <w:b/>
                <w:bCs/>
                <w:iCs/>
                <w:smallCaps/>
                <w:color w:val="000099"/>
                <w:kern w:val="1"/>
                <w:sz w:val="22"/>
                <w:szCs w:val="22"/>
                <w:u w:val="single"/>
              </w:rPr>
              <w:t>Attention</w:t>
            </w:r>
            <w:r>
              <w:rPr>
                <w:rFonts w:ascii="Arial" w:hAnsi="Arial" w:cs="Arial"/>
                <w:b/>
                <w:bCs/>
                <w:iCs/>
                <w:color w:val="000099"/>
                <w:sz w:val="22"/>
                <w:szCs w:val="22"/>
                <w:u w:val="single"/>
              </w:rPr>
              <w:t> </w:t>
            </w:r>
            <w:r>
              <w:rPr>
                <w:rFonts w:ascii="Arial" w:hAnsi="Arial" w:cs="Arial"/>
                <w:b/>
                <w:bCs/>
                <w:i/>
                <w:iCs/>
                <w:color w:val="000099"/>
                <w:sz w:val="22"/>
                <w:szCs w:val="22"/>
              </w:rPr>
              <w:t>:</w:t>
            </w:r>
            <w:r>
              <w:rPr>
                <w:rFonts w:ascii="Arial" w:hAnsi="Arial" w:cs="Arial"/>
                <w:color w:val="000099"/>
                <w:sz w:val="22"/>
                <w:szCs w:val="22"/>
              </w:rPr>
              <w:t xml:space="preserve"> </w:t>
            </w:r>
          </w:p>
          <w:p w14:paraId="252909FB" w14:textId="77777777" w:rsidR="008B2BED" w:rsidRDefault="008B2BED" w:rsidP="00D4257B">
            <w:pPr>
              <w:autoSpaceDE w:val="0"/>
              <w:spacing w:before="40" w:after="40"/>
              <w:jc w:val="both"/>
            </w:pPr>
            <w:r>
              <w:rPr>
                <w:rFonts w:ascii="Arial" w:hAnsi="Arial" w:cs="Arial"/>
                <w:color w:val="000099"/>
                <w:sz w:val="22"/>
                <w:szCs w:val="22"/>
              </w:rPr>
              <w:t>Les deux votes doivent se faire séparément de la façon indiquée ci-dessus.</w:t>
            </w:r>
          </w:p>
        </w:tc>
      </w:tr>
      <w:tr w:rsidR="008B2BED" w14:paraId="18C7E496" w14:textId="77777777" w:rsidTr="008B2BED">
        <w:trPr>
          <w:trHeight w:val="1457"/>
        </w:trPr>
        <w:tc>
          <w:tcPr>
            <w:tcW w:w="1956" w:type="dxa"/>
            <w:tcBorders>
              <w:top w:val="single" w:sz="4" w:space="0" w:color="000000"/>
              <w:left w:val="single" w:sz="4" w:space="0" w:color="000000"/>
              <w:bottom w:val="single" w:sz="4" w:space="0" w:color="000000"/>
            </w:tcBorders>
            <w:shd w:val="clear" w:color="auto" w:fill="auto"/>
            <w:vAlign w:val="center"/>
          </w:tcPr>
          <w:p w14:paraId="26BC8874" w14:textId="77777777" w:rsidR="008B2BED" w:rsidRDefault="008B2BED" w:rsidP="00D4257B">
            <w:pPr>
              <w:autoSpaceDE w:val="0"/>
              <w:snapToGrid w:val="0"/>
              <w:rPr>
                <w:rFonts w:ascii="Arial" w:hAnsi="Arial" w:cs="Arial"/>
                <w:color w:val="000099"/>
              </w:rPr>
            </w:pPr>
            <w:r>
              <w:rPr>
                <w:rFonts w:ascii="Univers" w:hAnsi="Univers" w:cs="Univers"/>
                <w:b/>
                <w:color w:val="000099"/>
                <w:spacing w:val="-22"/>
                <w:kern w:val="1"/>
                <w:sz w:val="26"/>
                <w:szCs w:val="26"/>
              </w:rPr>
              <w:t>BUREAU DE VOTE</w:t>
            </w:r>
          </w:p>
        </w:tc>
        <w:tc>
          <w:tcPr>
            <w:tcW w:w="8433" w:type="dxa"/>
            <w:tcBorders>
              <w:top w:val="single" w:sz="4" w:space="0" w:color="000000"/>
              <w:left w:val="single" w:sz="4" w:space="0" w:color="000000"/>
              <w:bottom w:val="single" w:sz="4" w:space="0" w:color="000000"/>
              <w:right w:val="single" w:sz="4" w:space="0" w:color="000000"/>
            </w:tcBorders>
            <w:shd w:val="clear" w:color="auto" w:fill="auto"/>
          </w:tcPr>
          <w:p w14:paraId="29CB8C87" w14:textId="77777777" w:rsidR="008B2BED" w:rsidRDefault="008B2BED" w:rsidP="00D4257B">
            <w:pPr>
              <w:autoSpaceDE w:val="0"/>
              <w:snapToGrid w:val="0"/>
              <w:spacing w:before="120"/>
              <w:jc w:val="both"/>
              <w:rPr>
                <w:rFonts w:ascii="Arial" w:hAnsi="Arial" w:cs="Arial"/>
                <w:color w:val="000099"/>
              </w:rPr>
            </w:pPr>
            <w:r>
              <w:rPr>
                <w:rFonts w:ascii="Arial" w:hAnsi="Arial" w:cs="Arial"/>
                <w:color w:val="000099"/>
                <w:sz w:val="22"/>
                <w:szCs w:val="22"/>
              </w:rPr>
              <w:t xml:space="preserve">Le bureau de vote doit être ouvert au minimum quatre heures en intégrant ou une </w:t>
            </w:r>
          </w:p>
          <w:p w14:paraId="00DAEE57" w14:textId="77777777" w:rsidR="008B2BED" w:rsidRDefault="008B2BED" w:rsidP="00D4257B">
            <w:pPr>
              <w:autoSpaceDE w:val="0"/>
              <w:snapToGrid w:val="0"/>
              <w:jc w:val="both"/>
              <w:rPr>
                <w:rFonts w:ascii="Arial" w:hAnsi="Arial" w:cs="Arial"/>
                <w:color w:val="000099"/>
              </w:rPr>
            </w:pPr>
            <w:r>
              <w:rPr>
                <w:rFonts w:ascii="Arial" w:hAnsi="Arial" w:cs="Arial"/>
                <w:color w:val="000099"/>
                <w:sz w:val="22"/>
                <w:szCs w:val="22"/>
              </w:rPr>
              <w:t xml:space="preserve">heure d’entrée ou une heure de sortie des élèves. </w:t>
            </w:r>
          </w:p>
          <w:p w14:paraId="69F6242B" w14:textId="77777777" w:rsidR="008B2BED" w:rsidRDefault="008B2BED" w:rsidP="00D4257B">
            <w:pPr>
              <w:autoSpaceDE w:val="0"/>
              <w:snapToGrid w:val="0"/>
              <w:jc w:val="both"/>
              <w:rPr>
                <w:rFonts w:ascii="Tunga" w:hAnsi="Tunga" w:cs="Tunga"/>
                <w:b/>
                <w:color w:val="000099"/>
              </w:rPr>
            </w:pPr>
            <w:r>
              <w:rPr>
                <w:rFonts w:ascii="Arial" w:hAnsi="Arial" w:cs="Arial"/>
                <w:color w:val="000099"/>
                <w:sz w:val="22"/>
                <w:szCs w:val="22"/>
              </w:rPr>
              <w:t>Les listes des candidats sont affichées dans le bureau de vote.</w:t>
            </w:r>
          </w:p>
          <w:p w14:paraId="22D6780A" w14:textId="77777777" w:rsidR="008B2BED" w:rsidRDefault="008B2BED" w:rsidP="00D4257B">
            <w:pPr>
              <w:autoSpaceDE w:val="0"/>
              <w:spacing w:before="40" w:after="40"/>
              <w:jc w:val="both"/>
            </w:pPr>
            <w:r>
              <w:rPr>
                <w:rFonts w:ascii="Tunga" w:hAnsi="Tunga" w:cs="Tunga"/>
                <w:b/>
                <w:color w:val="000099"/>
                <w:sz w:val="22"/>
                <w:szCs w:val="22"/>
              </w:rPr>
              <w:t>Le jour du vote, prévoir la présence de parents pour aider à la tenue du bureau de vote.</w:t>
            </w:r>
            <w:r>
              <w:rPr>
                <w:rFonts w:ascii="Arial" w:hAnsi="Arial" w:cs="Arial"/>
                <w:color w:val="000099"/>
                <w:sz w:val="22"/>
                <w:szCs w:val="22"/>
              </w:rPr>
              <w:t xml:space="preserve"> </w:t>
            </w:r>
          </w:p>
        </w:tc>
      </w:tr>
      <w:tr w:rsidR="008B2BED" w14:paraId="3977E980" w14:textId="77777777" w:rsidTr="008B2BED">
        <w:trPr>
          <w:trHeight w:val="2715"/>
        </w:trPr>
        <w:tc>
          <w:tcPr>
            <w:tcW w:w="1956" w:type="dxa"/>
            <w:tcBorders>
              <w:top w:val="single" w:sz="4" w:space="0" w:color="000000"/>
              <w:left w:val="single" w:sz="4" w:space="0" w:color="000000"/>
              <w:bottom w:val="single" w:sz="4" w:space="0" w:color="000000"/>
            </w:tcBorders>
            <w:shd w:val="clear" w:color="auto" w:fill="auto"/>
            <w:vAlign w:val="center"/>
          </w:tcPr>
          <w:p w14:paraId="479916DF" w14:textId="77777777" w:rsidR="008B2BED" w:rsidRDefault="008B2BED" w:rsidP="00D4257B">
            <w:pPr>
              <w:autoSpaceDE w:val="0"/>
              <w:snapToGrid w:val="0"/>
              <w:rPr>
                <w:rFonts w:ascii="Arial" w:hAnsi="Arial" w:cs="Arial"/>
                <w:color w:val="000099"/>
              </w:rPr>
            </w:pPr>
            <w:r>
              <w:rPr>
                <w:rFonts w:ascii="Univers" w:hAnsi="Univers" w:cs="Univers"/>
                <w:b/>
                <w:color w:val="000099"/>
                <w:sz w:val="26"/>
                <w:szCs w:val="26"/>
              </w:rPr>
              <w:t>DÉROULEMENT DU SCRUTIN</w:t>
            </w:r>
          </w:p>
        </w:tc>
        <w:tc>
          <w:tcPr>
            <w:tcW w:w="8433" w:type="dxa"/>
            <w:tcBorders>
              <w:top w:val="single" w:sz="4" w:space="0" w:color="000000"/>
              <w:left w:val="single" w:sz="4" w:space="0" w:color="000000"/>
              <w:bottom w:val="single" w:sz="4" w:space="0" w:color="000000"/>
              <w:right w:val="single" w:sz="4" w:space="0" w:color="000000"/>
            </w:tcBorders>
            <w:shd w:val="clear" w:color="auto" w:fill="auto"/>
          </w:tcPr>
          <w:p w14:paraId="570F54AF" w14:textId="77777777" w:rsidR="008B2BED" w:rsidRDefault="008B2BED" w:rsidP="00D4257B">
            <w:pPr>
              <w:autoSpaceDE w:val="0"/>
              <w:spacing w:before="40" w:after="40"/>
              <w:jc w:val="both"/>
              <w:rPr>
                <w:rFonts w:ascii="Arial" w:hAnsi="Arial" w:cs="Arial"/>
                <w:color w:val="000099"/>
              </w:rPr>
            </w:pPr>
            <w:r>
              <w:rPr>
                <w:rFonts w:ascii="Arial" w:hAnsi="Arial" w:cs="Arial"/>
                <w:color w:val="000099"/>
                <w:sz w:val="22"/>
                <w:szCs w:val="22"/>
              </w:rPr>
              <w:t xml:space="preserve">Un isoloir et une urne fermée à clef sont indispensables au bon déroulement du scrutin sous la présidence du chef d’établissement. </w:t>
            </w:r>
          </w:p>
          <w:p w14:paraId="02309817" w14:textId="77777777" w:rsidR="008B2BED" w:rsidRDefault="008B2BED" w:rsidP="00D4257B">
            <w:pPr>
              <w:autoSpaceDE w:val="0"/>
              <w:spacing w:before="40" w:after="40"/>
              <w:jc w:val="both"/>
              <w:rPr>
                <w:rFonts w:ascii="Arial" w:hAnsi="Arial" w:cs="Arial"/>
                <w:color w:val="000099"/>
              </w:rPr>
            </w:pPr>
            <w:r>
              <w:rPr>
                <w:rFonts w:ascii="Arial" w:hAnsi="Arial" w:cs="Arial"/>
                <w:color w:val="000099"/>
                <w:sz w:val="22"/>
                <w:szCs w:val="22"/>
              </w:rPr>
              <w:t>Les bulletins de vote et enveloppes sont disposées sur une table. Les votants, après avoir voté, apposent leur signature sur la liste d’émargement des électeurs. A l’heure de la fermeture du scrutin, le bureau collecte et compte les votes par correspondance. A chaque énoncé du nom de l’expéditeur est procédé au pointage sur la liste électorale. Le pli est alors ouvert et l’enveloppe cachetée glissée dans l’urne.</w:t>
            </w:r>
          </w:p>
          <w:p w14:paraId="1D476E05" w14:textId="77777777" w:rsidR="008B2BED" w:rsidRDefault="008B2BED" w:rsidP="00D4257B">
            <w:pPr>
              <w:autoSpaceDE w:val="0"/>
              <w:spacing w:before="40" w:after="40"/>
              <w:jc w:val="both"/>
              <w:rPr>
                <w:rFonts w:ascii="Arial" w:hAnsi="Arial" w:cs="Arial"/>
                <w:color w:val="000099"/>
              </w:rPr>
            </w:pPr>
            <w:r>
              <w:rPr>
                <w:rFonts w:ascii="Arial" w:hAnsi="Arial" w:cs="Arial"/>
                <w:color w:val="000099"/>
                <w:sz w:val="22"/>
                <w:szCs w:val="22"/>
              </w:rPr>
              <w:t xml:space="preserve">Dès la clôture du scrutin, vérifier que le nombre d’enveloppe dans les urnes est égal au nombre d’émargements et pointages sur la liste des électeurs. </w:t>
            </w:r>
          </w:p>
          <w:p w14:paraId="58546A1E" w14:textId="77777777" w:rsidR="008B2BED" w:rsidRDefault="008B2BED" w:rsidP="00D4257B">
            <w:pPr>
              <w:autoSpaceDE w:val="0"/>
              <w:spacing w:before="40" w:after="40"/>
              <w:jc w:val="both"/>
            </w:pPr>
            <w:r>
              <w:rPr>
                <w:rFonts w:ascii="Arial" w:hAnsi="Arial" w:cs="Arial"/>
                <w:color w:val="000099"/>
                <w:sz w:val="22"/>
                <w:szCs w:val="22"/>
              </w:rPr>
              <w:t xml:space="preserve">Enfin, chaque membre du bureau signe cette liste. </w:t>
            </w:r>
          </w:p>
        </w:tc>
      </w:tr>
      <w:tr w:rsidR="008B2BED" w14:paraId="2169D322" w14:textId="77777777" w:rsidTr="008B2BED">
        <w:trPr>
          <w:trHeight w:val="2196"/>
        </w:trPr>
        <w:tc>
          <w:tcPr>
            <w:tcW w:w="1956" w:type="dxa"/>
            <w:tcBorders>
              <w:top w:val="single" w:sz="4" w:space="0" w:color="000000"/>
              <w:left w:val="single" w:sz="4" w:space="0" w:color="000000"/>
              <w:bottom w:val="single" w:sz="4" w:space="0" w:color="000000"/>
            </w:tcBorders>
            <w:shd w:val="clear" w:color="auto" w:fill="auto"/>
            <w:vAlign w:val="center"/>
          </w:tcPr>
          <w:p w14:paraId="48459CDB" w14:textId="77777777" w:rsidR="008B2BED" w:rsidRDefault="008B2BED" w:rsidP="00D4257B">
            <w:pPr>
              <w:autoSpaceDE w:val="0"/>
              <w:snapToGrid w:val="0"/>
              <w:rPr>
                <w:rFonts w:ascii="Arial" w:hAnsi="Arial" w:cs="Arial"/>
                <w:b/>
                <w:color w:val="000099"/>
              </w:rPr>
            </w:pPr>
            <w:r>
              <w:rPr>
                <w:rFonts w:ascii="Univers" w:hAnsi="Univers" w:cs="Univers"/>
                <w:b/>
                <w:color w:val="000099"/>
                <w:sz w:val="26"/>
                <w:szCs w:val="26"/>
              </w:rPr>
              <w:t>DÉPOUILLEMENT</w:t>
            </w:r>
          </w:p>
        </w:tc>
        <w:tc>
          <w:tcPr>
            <w:tcW w:w="8433" w:type="dxa"/>
            <w:tcBorders>
              <w:top w:val="single" w:sz="4" w:space="0" w:color="000000"/>
              <w:left w:val="single" w:sz="4" w:space="0" w:color="000000"/>
              <w:bottom w:val="single" w:sz="4" w:space="0" w:color="000000"/>
              <w:right w:val="single" w:sz="4" w:space="0" w:color="000000"/>
            </w:tcBorders>
            <w:shd w:val="clear" w:color="auto" w:fill="auto"/>
          </w:tcPr>
          <w:p w14:paraId="319F50BB" w14:textId="77777777" w:rsidR="008B2BED" w:rsidRDefault="008B2BED" w:rsidP="00D4257B">
            <w:pPr>
              <w:autoSpaceDE w:val="0"/>
              <w:spacing w:before="40" w:after="40"/>
              <w:jc w:val="both"/>
              <w:rPr>
                <w:rFonts w:ascii="Arial" w:hAnsi="Arial" w:cs="Arial"/>
                <w:color w:val="000099"/>
              </w:rPr>
            </w:pPr>
            <w:r>
              <w:rPr>
                <w:rFonts w:ascii="Arial" w:hAnsi="Arial" w:cs="Arial"/>
                <w:b/>
                <w:color w:val="000099"/>
                <w:sz w:val="22"/>
                <w:szCs w:val="22"/>
              </w:rPr>
              <w:t xml:space="preserve">Le dépouillement suit immédiatement la clôture du scrutin. </w:t>
            </w:r>
          </w:p>
          <w:p w14:paraId="47E8E13D" w14:textId="77777777" w:rsidR="008B2BED" w:rsidRDefault="008B2BED" w:rsidP="00D4257B">
            <w:pPr>
              <w:autoSpaceDE w:val="0"/>
              <w:spacing w:before="40" w:after="40"/>
              <w:jc w:val="both"/>
              <w:rPr>
                <w:rFonts w:ascii="Arial" w:hAnsi="Arial" w:cs="Arial"/>
                <w:color w:val="000099"/>
              </w:rPr>
            </w:pPr>
            <w:r>
              <w:rPr>
                <w:rFonts w:ascii="Arial" w:hAnsi="Arial" w:cs="Arial"/>
                <w:color w:val="000099"/>
                <w:sz w:val="22"/>
                <w:szCs w:val="22"/>
              </w:rPr>
              <w:t xml:space="preserve">Sont nuls les bulletins de vote portant radiation ou surcharge, glissés directement dans une enveloppe portant le nom ou la signature du votant ou quelque mention que ce soit, glissés dans une enveloppe portant des marques distinctives. </w:t>
            </w:r>
          </w:p>
          <w:p w14:paraId="4C15A9B1" w14:textId="77777777" w:rsidR="008B2BED" w:rsidRDefault="008B2BED" w:rsidP="00D4257B">
            <w:pPr>
              <w:autoSpaceDE w:val="0"/>
              <w:spacing w:before="40" w:after="40"/>
              <w:jc w:val="both"/>
              <w:rPr>
                <w:rFonts w:ascii="Arial" w:hAnsi="Arial" w:cs="Arial"/>
                <w:color w:val="000099"/>
              </w:rPr>
            </w:pPr>
            <w:r>
              <w:rPr>
                <w:rFonts w:ascii="Arial" w:hAnsi="Arial" w:cs="Arial"/>
                <w:color w:val="000099"/>
                <w:sz w:val="22"/>
                <w:szCs w:val="22"/>
              </w:rPr>
              <w:t>Sont décomptés nuls les votes lorsque l’enveloppe contient plusieurs bulletins différents. S’il y a plusieurs bulletins identiques, le vote est comptabilisé pour un.</w:t>
            </w:r>
          </w:p>
          <w:p w14:paraId="761BBE8B" w14:textId="77777777" w:rsidR="008B2BED" w:rsidRDefault="008B2BED" w:rsidP="00D4257B">
            <w:pPr>
              <w:autoSpaceDE w:val="0"/>
              <w:spacing w:before="40" w:after="40"/>
              <w:jc w:val="both"/>
            </w:pPr>
            <w:r>
              <w:rPr>
                <w:rFonts w:ascii="Arial" w:hAnsi="Arial" w:cs="Arial"/>
                <w:color w:val="000099"/>
                <w:sz w:val="22"/>
                <w:szCs w:val="22"/>
              </w:rPr>
              <w:t xml:space="preserve">Le bureau établit le nombre d’inscrits, de votants, de bulletins blancs ou nuls, de suffrages valablement exprimés et le nombre de voix pour chaque liste. </w:t>
            </w:r>
          </w:p>
        </w:tc>
      </w:tr>
      <w:tr w:rsidR="008B2BED" w14:paraId="3C0F2A58" w14:textId="77777777" w:rsidTr="008B2BED">
        <w:trPr>
          <w:trHeight w:val="1098"/>
        </w:trPr>
        <w:tc>
          <w:tcPr>
            <w:tcW w:w="1956" w:type="dxa"/>
            <w:tcBorders>
              <w:top w:val="single" w:sz="4" w:space="0" w:color="000000"/>
              <w:left w:val="single" w:sz="4" w:space="0" w:color="000000"/>
              <w:bottom w:val="single" w:sz="4" w:space="0" w:color="000000"/>
            </w:tcBorders>
            <w:shd w:val="clear" w:color="auto" w:fill="auto"/>
            <w:vAlign w:val="center"/>
          </w:tcPr>
          <w:p w14:paraId="73D583E8" w14:textId="77777777" w:rsidR="008B2BED" w:rsidRDefault="008B2BED" w:rsidP="00D4257B">
            <w:pPr>
              <w:autoSpaceDE w:val="0"/>
              <w:snapToGrid w:val="0"/>
              <w:rPr>
                <w:rFonts w:ascii="Univers" w:hAnsi="Univers" w:cs="Univers"/>
                <w:color w:val="003399"/>
                <w:sz w:val="20"/>
                <w:szCs w:val="20"/>
              </w:rPr>
            </w:pPr>
            <w:r>
              <w:rPr>
                <w:rFonts w:ascii="Univers" w:hAnsi="Univers" w:cs="Univers"/>
                <w:b/>
                <w:color w:val="000099"/>
                <w:sz w:val="26"/>
                <w:szCs w:val="26"/>
              </w:rPr>
              <w:t>ATTRIBUTION DES SIÈGES</w:t>
            </w:r>
          </w:p>
          <w:p w14:paraId="61326333" w14:textId="3DA37646" w:rsidR="008B2BED" w:rsidRDefault="008B2BED" w:rsidP="00D4257B">
            <w:pPr>
              <w:autoSpaceDE w:val="0"/>
              <w:snapToGrid w:val="0"/>
              <w:rPr>
                <w:rFonts w:ascii="Univers" w:hAnsi="Univers" w:cs="Univers"/>
                <w:b/>
                <w:color w:val="000099"/>
                <w:sz w:val="26"/>
                <w:szCs w:val="26"/>
              </w:rPr>
            </w:pPr>
            <w:r>
              <w:rPr>
                <w:rFonts w:ascii="Univers" w:hAnsi="Univers" w:cs="Univers"/>
                <w:color w:val="003399"/>
                <w:sz w:val="20"/>
                <w:szCs w:val="20"/>
              </w:rPr>
              <w:t xml:space="preserve">(Modèle de calcul, page </w:t>
            </w:r>
            <w:r w:rsidR="001A0491">
              <w:rPr>
                <w:rFonts w:ascii="Univers" w:hAnsi="Univers" w:cs="Univers"/>
                <w:color w:val="003399"/>
                <w:sz w:val="20"/>
                <w:szCs w:val="20"/>
              </w:rPr>
              <w:t>9</w:t>
            </w:r>
            <w:r>
              <w:rPr>
                <w:rFonts w:ascii="Univers" w:hAnsi="Univers" w:cs="Univers"/>
                <w:color w:val="003399"/>
                <w:sz w:val="20"/>
                <w:szCs w:val="20"/>
              </w:rPr>
              <w:t xml:space="preserve">) </w:t>
            </w:r>
          </w:p>
          <w:p w14:paraId="6514888C" w14:textId="77777777" w:rsidR="008B2BED" w:rsidRDefault="008B2BED" w:rsidP="00D4257B">
            <w:pPr>
              <w:autoSpaceDE w:val="0"/>
              <w:snapToGrid w:val="0"/>
              <w:jc w:val="right"/>
              <w:rPr>
                <w:rFonts w:ascii="Univers" w:hAnsi="Univers" w:cs="Univers"/>
                <w:b/>
                <w:color w:val="000099"/>
                <w:sz w:val="26"/>
                <w:szCs w:val="26"/>
              </w:rPr>
            </w:pPr>
          </w:p>
        </w:tc>
        <w:tc>
          <w:tcPr>
            <w:tcW w:w="8433" w:type="dxa"/>
            <w:tcBorders>
              <w:top w:val="single" w:sz="4" w:space="0" w:color="000000"/>
              <w:left w:val="single" w:sz="4" w:space="0" w:color="000000"/>
              <w:bottom w:val="single" w:sz="4" w:space="0" w:color="000000"/>
              <w:right w:val="single" w:sz="4" w:space="0" w:color="000000"/>
            </w:tcBorders>
            <w:shd w:val="clear" w:color="auto" w:fill="auto"/>
          </w:tcPr>
          <w:p w14:paraId="5FC747B6" w14:textId="77777777" w:rsidR="008B2BED" w:rsidRDefault="008B2BED" w:rsidP="00D4257B">
            <w:pPr>
              <w:snapToGrid w:val="0"/>
              <w:spacing w:before="120"/>
              <w:jc w:val="both"/>
              <w:rPr>
                <w:rFonts w:ascii="Arial" w:hAnsi="Arial" w:cs="Arial"/>
                <w:color w:val="000099"/>
              </w:rPr>
            </w:pPr>
            <w:r>
              <w:rPr>
                <w:rFonts w:ascii="Arial" w:hAnsi="Arial" w:cs="Arial"/>
                <w:b/>
                <w:color w:val="000099"/>
                <w:sz w:val="22"/>
                <w:szCs w:val="22"/>
              </w:rPr>
              <w:t>Les sièges sont attribués à la proportionnelle et au plus fort reste</w:t>
            </w:r>
            <w:r>
              <w:rPr>
                <w:rFonts w:ascii="Arial" w:hAnsi="Arial" w:cs="Arial"/>
                <w:color w:val="000099"/>
                <w:sz w:val="22"/>
                <w:szCs w:val="22"/>
              </w:rPr>
              <w:t xml:space="preserve">. En cas de liste unique, tous les sièges, </w:t>
            </w:r>
            <w:proofErr w:type="spellStart"/>
            <w:r>
              <w:rPr>
                <w:rFonts w:ascii="Arial" w:hAnsi="Arial" w:cs="Arial"/>
                <w:color w:val="000099"/>
                <w:sz w:val="22"/>
                <w:szCs w:val="22"/>
              </w:rPr>
              <w:t>quelque</w:t>
            </w:r>
            <w:proofErr w:type="spellEnd"/>
            <w:r>
              <w:rPr>
                <w:rFonts w:ascii="Arial" w:hAnsi="Arial" w:cs="Arial"/>
                <w:color w:val="000099"/>
                <w:sz w:val="22"/>
                <w:szCs w:val="22"/>
              </w:rPr>
              <w:t xml:space="preserve"> soit le nombre de voix, sont attribués à la liste présentée.</w:t>
            </w:r>
          </w:p>
          <w:p w14:paraId="7B16FDAF" w14:textId="77777777" w:rsidR="008B2BED" w:rsidRDefault="008B2BED" w:rsidP="00D4257B">
            <w:pPr>
              <w:autoSpaceDE w:val="0"/>
              <w:spacing w:before="40" w:after="40"/>
              <w:jc w:val="both"/>
            </w:pPr>
            <w:r>
              <w:rPr>
                <w:rFonts w:ascii="Arial" w:hAnsi="Arial" w:cs="Arial"/>
                <w:color w:val="000099"/>
                <w:sz w:val="22"/>
                <w:szCs w:val="22"/>
              </w:rPr>
              <w:t>Les élus sont désignés dans l’ordre de présentation de la liste.</w:t>
            </w:r>
          </w:p>
        </w:tc>
      </w:tr>
      <w:tr w:rsidR="008B2BED" w14:paraId="4F83BC49" w14:textId="77777777" w:rsidTr="008B2BED">
        <w:trPr>
          <w:trHeight w:val="1417"/>
        </w:trPr>
        <w:tc>
          <w:tcPr>
            <w:tcW w:w="1956" w:type="dxa"/>
            <w:tcBorders>
              <w:top w:val="single" w:sz="4" w:space="0" w:color="000000"/>
              <w:left w:val="single" w:sz="4" w:space="0" w:color="000000"/>
              <w:bottom w:val="single" w:sz="4" w:space="0" w:color="000000"/>
            </w:tcBorders>
            <w:shd w:val="clear" w:color="auto" w:fill="auto"/>
            <w:vAlign w:val="center"/>
          </w:tcPr>
          <w:p w14:paraId="2CD850E8" w14:textId="77777777" w:rsidR="008B2BED" w:rsidRDefault="008B2BED" w:rsidP="00D4257B">
            <w:pPr>
              <w:autoSpaceDE w:val="0"/>
              <w:snapToGrid w:val="0"/>
              <w:rPr>
                <w:rFonts w:ascii="Arial" w:hAnsi="Arial" w:cs="Arial"/>
                <w:b/>
                <w:color w:val="000099"/>
              </w:rPr>
            </w:pPr>
            <w:r>
              <w:rPr>
                <w:rFonts w:ascii="Univers" w:hAnsi="Univers" w:cs="Univers"/>
                <w:b/>
                <w:color w:val="000099"/>
                <w:sz w:val="26"/>
                <w:szCs w:val="26"/>
              </w:rPr>
              <w:t>CONTENTIEUX</w:t>
            </w:r>
          </w:p>
        </w:tc>
        <w:tc>
          <w:tcPr>
            <w:tcW w:w="8433" w:type="dxa"/>
            <w:tcBorders>
              <w:top w:val="single" w:sz="4" w:space="0" w:color="000000"/>
              <w:left w:val="single" w:sz="4" w:space="0" w:color="000000"/>
              <w:bottom w:val="single" w:sz="4" w:space="0" w:color="000000"/>
              <w:right w:val="single" w:sz="4" w:space="0" w:color="000000"/>
            </w:tcBorders>
            <w:shd w:val="clear" w:color="auto" w:fill="auto"/>
          </w:tcPr>
          <w:p w14:paraId="01A48D15" w14:textId="77777777" w:rsidR="008B2BED" w:rsidRDefault="008B2BED" w:rsidP="00D4257B">
            <w:pPr>
              <w:autoSpaceDE w:val="0"/>
              <w:snapToGrid w:val="0"/>
              <w:spacing w:before="40" w:after="40"/>
              <w:jc w:val="both"/>
              <w:rPr>
                <w:rFonts w:ascii="Arial" w:hAnsi="Arial" w:cs="Arial"/>
                <w:b/>
                <w:color w:val="000099"/>
              </w:rPr>
            </w:pPr>
            <w:r>
              <w:rPr>
                <w:rFonts w:ascii="Arial" w:hAnsi="Arial" w:cs="Arial"/>
                <w:b/>
                <w:color w:val="000099"/>
                <w:sz w:val="22"/>
                <w:szCs w:val="22"/>
              </w:rPr>
              <w:t>Les contestations sont portées dans un délai de cinq jours</w:t>
            </w:r>
            <w:r>
              <w:rPr>
                <w:rFonts w:ascii="Arial" w:hAnsi="Arial" w:cs="Arial"/>
                <w:color w:val="000099"/>
                <w:sz w:val="22"/>
                <w:szCs w:val="22"/>
              </w:rPr>
              <w:t xml:space="preserve"> après la proclamation des résultats devant le directeur des services académique par lettre recommandée avec accusé de réception. Celui-ci doit statuer dans un délai de quinze jours. </w:t>
            </w:r>
          </w:p>
          <w:p w14:paraId="20C505F8" w14:textId="77777777" w:rsidR="008B2BED" w:rsidRDefault="008B2BED" w:rsidP="00D4257B">
            <w:pPr>
              <w:autoSpaceDE w:val="0"/>
              <w:snapToGrid w:val="0"/>
              <w:spacing w:before="40" w:after="40"/>
              <w:jc w:val="both"/>
              <w:rPr>
                <w:rFonts w:ascii="Arial" w:hAnsi="Arial" w:cs="Arial"/>
                <w:color w:val="000099"/>
              </w:rPr>
            </w:pPr>
            <w:r>
              <w:rPr>
                <w:rFonts w:ascii="Arial" w:hAnsi="Arial" w:cs="Arial"/>
                <w:b/>
                <w:color w:val="000099"/>
                <w:sz w:val="22"/>
                <w:szCs w:val="22"/>
              </w:rPr>
              <w:t>Les contestations n’ont pas d’effet suspensif</w:t>
            </w:r>
            <w:r>
              <w:rPr>
                <w:rFonts w:ascii="Arial" w:hAnsi="Arial" w:cs="Arial"/>
                <w:color w:val="000099"/>
                <w:sz w:val="22"/>
                <w:szCs w:val="22"/>
              </w:rPr>
              <w:t>.</w:t>
            </w:r>
          </w:p>
          <w:p w14:paraId="4182BC6F" w14:textId="77777777" w:rsidR="008B2BED" w:rsidRDefault="008B2BED" w:rsidP="00D4257B">
            <w:pPr>
              <w:autoSpaceDE w:val="0"/>
              <w:spacing w:before="40" w:after="40"/>
              <w:jc w:val="both"/>
            </w:pPr>
            <w:r>
              <w:rPr>
                <w:rFonts w:ascii="Arial" w:hAnsi="Arial" w:cs="Arial"/>
                <w:color w:val="000099"/>
                <w:sz w:val="22"/>
                <w:szCs w:val="22"/>
              </w:rPr>
              <w:t>En cas d’annulation, de nouvelles élections sont organisées.</w:t>
            </w:r>
          </w:p>
        </w:tc>
      </w:tr>
      <w:tr w:rsidR="008B2BED" w14:paraId="41C46F1A" w14:textId="77777777" w:rsidTr="008B2BED">
        <w:trPr>
          <w:trHeight w:val="1277"/>
        </w:trPr>
        <w:tc>
          <w:tcPr>
            <w:tcW w:w="1956" w:type="dxa"/>
            <w:tcBorders>
              <w:top w:val="single" w:sz="4" w:space="0" w:color="000000"/>
              <w:left w:val="single" w:sz="4" w:space="0" w:color="000000"/>
              <w:bottom w:val="single" w:sz="4" w:space="0" w:color="000000"/>
            </w:tcBorders>
            <w:shd w:val="clear" w:color="auto" w:fill="auto"/>
            <w:vAlign w:val="center"/>
          </w:tcPr>
          <w:p w14:paraId="0BDB2978" w14:textId="77777777" w:rsidR="008B2BED" w:rsidRDefault="008B2BED" w:rsidP="00D4257B">
            <w:pPr>
              <w:autoSpaceDE w:val="0"/>
              <w:snapToGrid w:val="0"/>
              <w:jc w:val="right"/>
              <w:rPr>
                <w:rFonts w:ascii="Arial" w:hAnsi="Arial" w:cs="Arial"/>
                <w:b/>
                <w:color w:val="000099"/>
              </w:rPr>
            </w:pPr>
            <w:r>
              <w:rPr>
                <w:rFonts w:ascii="Univers" w:hAnsi="Univers" w:cs="Univers"/>
                <w:b/>
                <w:color w:val="000099"/>
                <w:sz w:val="26"/>
                <w:szCs w:val="26"/>
              </w:rPr>
              <w:t>TIRAGE AU SORT</w:t>
            </w:r>
          </w:p>
        </w:tc>
        <w:tc>
          <w:tcPr>
            <w:tcW w:w="8433" w:type="dxa"/>
            <w:tcBorders>
              <w:top w:val="single" w:sz="4" w:space="0" w:color="000000"/>
              <w:left w:val="single" w:sz="4" w:space="0" w:color="000000"/>
              <w:bottom w:val="single" w:sz="4" w:space="0" w:color="000000"/>
              <w:right w:val="single" w:sz="4" w:space="0" w:color="000000"/>
            </w:tcBorders>
            <w:shd w:val="clear" w:color="auto" w:fill="auto"/>
          </w:tcPr>
          <w:p w14:paraId="71D2981D" w14:textId="77777777" w:rsidR="008B2BED" w:rsidRDefault="008B2BED" w:rsidP="00D4257B">
            <w:pPr>
              <w:autoSpaceDE w:val="0"/>
              <w:snapToGrid w:val="0"/>
              <w:spacing w:before="40" w:after="40"/>
              <w:jc w:val="both"/>
              <w:rPr>
                <w:rFonts w:ascii="Arial" w:hAnsi="Arial" w:cs="Arial"/>
                <w:color w:val="000099"/>
              </w:rPr>
            </w:pPr>
            <w:r>
              <w:rPr>
                <w:rFonts w:ascii="Arial" w:hAnsi="Arial" w:cs="Arial"/>
                <w:b/>
                <w:color w:val="000099"/>
                <w:sz w:val="22"/>
                <w:szCs w:val="22"/>
              </w:rPr>
              <w:t>En cas de sièges non pourvus</w:t>
            </w:r>
            <w:r>
              <w:rPr>
                <w:rFonts w:ascii="Arial" w:hAnsi="Arial" w:cs="Arial"/>
                <w:color w:val="000099"/>
                <w:sz w:val="22"/>
                <w:szCs w:val="22"/>
              </w:rPr>
              <w:t xml:space="preserve">, </w:t>
            </w:r>
            <w:r>
              <w:rPr>
                <w:rFonts w:ascii="Arial" w:hAnsi="Arial" w:cs="Arial"/>
                <w:color w:val="000099"/>
                <w:sz w:val="22"/>
                <w:szCs w:val="22"/>
                <w:u w:val="single"/>
              </w:rPr>
              <w:t>L’inspecteur de l’Education Nationale procède publiquement</w:t>
            </w:r>
            <w:r>
              <w:rPr>
                <w:rFonts w:ascii="Arial" w:hAnsi="Arial" w:cs="Arial"/>
                <w:color w:val="000099"/>
                <w:sz w:val="22"/>
                <w:szCs w:val="22"/>
              </w:rPr>
              <w:t>, dans un délai de 10 jours après la proclamation des résultats, à un tirage au sort parmi les parents volontaires.</w:t>
            </w:r>
          </w:p>
          <w:p w14:paraId="3722813A" w14:textId="77777777" w:rsidR="008B2BED" w:rsidRDefault="008B2BED" w:rsidP="00D4257B">
            <w:pPr>
              <w:autoSpaceDE w:val="0"/>
              <w:spacing w:before="40" w:after="40"/>
              <w:jc w:val="both"/>
            </w:pPr>
            <w:r>
              <w:rPr>
                <w:rFonts w:ascii="Arial" w:hAnsi="Arial" w:cs="Arial"/>
                <w:color w:val="000099"/>
                <w:sz w:val="22"/>
                <w:szCs w:val="22"/>
              </w:rPr>
              <w:t>A défaut de parents élus ou désignés le conseil d’école siège valablement.</w:t>
            </w:r>
          </w:p>
        </w:tc>
      </w:tr>
    </w:tbl>
    <w:p w14:paraId="0488E7B7" w14:textId="132E0AF6" w:rsidR="008B2BED" w:rsidRDefault="008B2BED" w:rsidP="00F065BA"/>
    <w:p w14:paraId="5258B51D" w14:textId="77777777" w:rsidR="008B2BED" w:rsidRPr="008B2BED" w:rsidRDefault="008B2BED" w:rsidP="008B2BED">
      <w:pPr>
        <w:autoSpaceDE w:val="0"/>
        <w:ind w:right="-69"/>
        <w:jc w:val="center"/>
        <w:rPr>
          <w:rFonts w:ascii="Arial" w:hAnsi="Arial" w:cs="Arial"/>
          <w:b/>
          <w:bCs/>
          <w:color w:val="FF0000"/>
          <w:sz w:val="28"/>
          <w:szCs w:val="28"/>
        </w:rPr>
      </w:pPr>
      <w:r w:rsidRPr="008B2BED">
        <w:rPr>
          <w:rFonts w:ascii="Arial" w:hAnsi="Arial" w:cs="Arial"/>
          <w:b/>
          <w:bCs/>
          <w:color w:val="FF0000"/>
          <w:spacing w:val="20"/>
          <w:sz w:val="52"/>
          <w:szCs w:val="52"/>
          <w:u w:val="single"/>
        </w:rPr>
        <w:lastRenderedPageBreak/>
        <w:t xml:space="preserve">DÉLAIS </w:t>
      </w:r>
      <w:r w:rsidRPr="008B2BED">
        <w:rPr>
          <w:rFonts w:ascii="Arial" w:hAnsi="Arial" w:cs="Arial"/>
          <w:b/>
          <w:bCs/>
          <w:caps/>
          <w:color w:val="FF0000"/>
          <w:spacing w:val="20"/>
          <w:sz w:val="52"/>
          <w:szCs w:val="52"/>
          <w:u w:val="single"/>
        </w:rPr>
        <w:t>à</w:t>
      </w:r>
      <w:r w:rsidRPr="008B2BED">
        <w:rPr>
          <w:rFonts w:ascii="Arial" w:hAnsi="Arial" w:cs="Arial"/>
          <w:b/>
          <w:bCs/>
          <w:color w:val="FF0000"/>
          <w:spacing w:val="20"/>
          <w:sz w:val="52"/>
          <w:szCs w:val="52"/>
          <w:u w:val="single"/>
        </w:rPr>
        <w:t xml:space="preserve"> RESPECTER</w:t>
      </w:r>
      <w:r w:rsidRPr="008B2BED">
        <w:rPr>
          <w:rFonts w:ascii="Arial" w:hAnsi="Arial" w:cs="Arial"/>
          <w:b/>
          <w:bCs/>
          <w:color w:val="FF0000"/>
          <w:sz w:val="28"/>
          <w:szCs w:val="28"/>
        </w:rPr>
        <w:t xml:space="preserve"> </w:t>
      </w:r>
    </w:p>
    <w:p w14:paraId="3028F027" w14:textId="77777777" w:rsidR="008B2BED" w:rsidRPr="008B2BED" w:rsidRDefault="008B2BED" w:rsidP="008B2BED">
      <w:pPr>
        <w:autoSpaceDE w:val="0"/>
        <w:ind w:right="-69"/>
        <w:jc w:val="center"/>
        <w:rPr>
          <w:rFonts w:ascii="Arial" w:hAnsi="Arial" w:cs="Arial"/>
          <w:caps/>
          <w:color w:val="FF0000"/>
          <w:sz w:val="40"/>
          <w:szCs w:val="40"/>
        </w:rPr>
      </w:pPr>
      <w:r w:rsidRPr="008B2BED">
        <w:rPr>
          <w:rFonts w:ascii="Arial" w:hAnsi="Arial" w:cs="Arial"/>
          <w:caps/>
          <w:color w:val="FF0000"/>
          <w:sz w:val="40"/>
          <w:szCs w:val="40"/>
        </w:rPr>
        <w:t>é</w:t>
      </w:r>
      <w:r w:rsidRPr="008B2BED">
        <w:rPr>
          <w:rFonts w:ascii="Arial" w:hAnsi="Arial" w:cs="Arial"/>
          <w:color w:val="FF0000"/>
          <w:sz w:val="32"/>
          <w:szCs w:val="32"/>
        </w:rPr>
        <w:t xml:space="preserve">COLE </w:t>
      </w:r>
      <w:r w:rsidRPr="008B2BED">
        <w:rPr>
          <w:rFonts w:ascii="Arial" w:hAnsi="Arial" w:cs="Arial"/>
          <w:color w:val="FF0000"/>
          <w:sz w:val="40"/>
          <w:szCs w:val="40"/>
        </w:rPr>
        <w:t>M</w:t>
      </w:r>
      <w:r w:rsidRPr="008B2BED">
        <w:rPr>
          <w:rFonts w:ascii="Arial" w:hAnsi="Arial" w:cs="Arial"/>
          <w:color w:val="FF0000"/>
          <w:sz w:val="32"/>
          <w:szCs w:val="32"/>
        </w:rPr>
        <w:t xml:space="preserve">ATERNELLES et </w:t>
      </w:r>
      <w:r w:rsidRPr="008B2BED">
        <w:rPr>
          <w:rFonts w:ascii="Arial" w:hAnsi="Arial" w:cs="Arial"/>
          <w:caps/>
          <w:color w:val="FF0000"/>
          <w:sz w:val="40"/>
          <w:szCs w:val="40"/>
        </w:rPr>
        <w:t>é</w:t>
      </w:r>
      <w:r w:rsidRPr="008B2BED">
        <w:rPr>
          <w:rFonts w:ascii="Arial" w:hAnsi="Arial" w:cs="Arial"/>
          <w:color w:val="FF0000"/>
          <w:sz w:val="32"/>
          <w:szCs w:val="32"/>
        </w:rPr>
        <w:t>LEMENTAIRES</w:t>
      </w:r>
    </w:p>
    <w:p w14:paraId="2D91E11C" w14:textId="1FE6CA68" w:rsidR="008B2BED" w:rsidRDefault="008B2BED" w:rsidP="008B2BED">
      <w:pPr>
        <w:pStyle w:val="Corpsdetexte"/>
        <w:spacing w:after="60"/>
        <w:ind w:right="-69"/>
        <w:jc w:val="both"/>
        <w:rPr>
          <w:rFonts w:ascii="Arial" w:hAnsi="Arial" w:cs="Arial"/>
          <w:b w:val="0"/>
          <w:color w:val="000099"/>
          <w:spacing w:val="-4"/>
          <w:sz w:val="22"/>
          <w:szCs w:val="22"/>
          <w:u w:val="none"/>
        </w:rPr>
      </w:pPr>
      <w:r>
        <w:rPr>
          <w:rFonts w:ascii="Arial" w:hAnsi="Arial" w:cs="Arial"/>
          <w:color w:val="000099"/>
          <w:spacing w:val="-4"/>
          <w:sz w:val="20"/>
          <w:szCs w:val="20"/>
          <w:u w:val="none"/>
        </w:rPr>
        <w:t xml:space="preserve">Le chef d'établissement fixe la date des élections </w:t>
      </w:r>
      <w:r w:rsidRPr="00693F48">
        <w:rPr>
          <w:rFonts w:ascii="Arial" w:hAnsi="Arial" w:cs="Arial"/>
          <w:color w:val="FF0000"/>
          <w:spacing w:val="-4"/>
          <w:sz w:val="20"/>
          <w:szCs w:val="20"/>
          <w:u w:val="none"/>
        </w:rPr>
        <w:t xml:space="preserve">le </w:t>
      </w:r>
      <w:r>
        <w:rPr>
          <w:rFonts w:ascii="Arial" w:hAnsi="Arial" w:cs="Arial"/>
          <w:color w:val="FF0000"/>
          <w:spacing w:val="-4"/>
          <w:sz w:val="20"/>
          <w:szCs w:val="20"/>
          <w:u w:val="none"/>
        </w:rPr>
        <w:t xml:space="preserve">9 </w:t>
      </w:r>
      <w:r w:rsidRPr="00693F48">
        <w:rPr>
          <w:rFonts w:ascii="Arial" w:hAnsi="Arial" w:cs="Arial"/>
          <w:color w:val="FF0000"/>
          <w:spacing w:val="-4"/>
          <w:sz w:val="20"/>
          <w:szCs w:val="20"/>
          <w:u w:val="none"/>
        </w:rPr>
        <w:t>ou le 1</w:t>
      </w:r>
      <w:r>
        <w:rPr>
          <w:rFonts w:ascii="Arial" w:hAnsi="Arial" w:cs="Arial"/>
          <w:color w:val="FF0000"/>
          <w:spacing w:val="-4"/>
          <w:sz w:val="20"/>
          <w:szCs w:val="20"/>
          <w:u w:val="none"/>
        </w:rPr>
        <w:t>0 octobre 2020</w:t>
      </w:r>
      <w:r w:rsidRPr="00693F48">
        <w:rPr>
          <w:rFonts w:ascii="Arial" w:hAnsi="Arial" w:cs="Arial"/>
          <w:color w:val="FF0000"/>
          <w:spacing w:val="-4"/>
          <w:sz w:val="20"/>
          <w:szCs w:val="20"/>
          <w:u w:val="none"/>
        </w:rPr>
        <w:t xml:space="preserve"> </w:t>
      </w:r>
      <w:r w:rsidRPr="00693F48">
        <w:rPr>
          <w:rFonts w:ascii="Arial" w:hAnsi="Arial" w:cs="Arial"/>
          <w:color w:val="000099"/>
          <w:spacing w:val="-4"/>
          <w:sz w:val="20"/>
          <w:szCs w:val="20"/>
          <w:u w:val="none"/>
        </w:rPr>
        <w:t xml:space="preserve"> </w:t>
      </w:r>
      <w:r>
        <w:rPr>
          <w:rFonts w:ascii="Arial" w:hAnsi="Arial" w:cs="Arial"/>
          <w:color w:val="000099"/>
          <w:spacing w:val="-4"/>
          <w:sz w:val="20"/>
          <w:szCs w:val="20"/>
          <w:u w:val="none"/>
        </w:rPr>
        <w:t>et établit le calendrier électoral.</w:t>
      </w:r>
    </w:p>
    <w:p w14:paraId="5075B9F3" w14:textId="77777777" w:rsidR="008B2BED" w:rsidRPr="002E641E" w:rsidRDefault="008B2BED" w:rsidP="008B2BED">
      <w:pPr>
        <w:autoSpaceDE w:val="0"/>
        <w:ind w:right="-396"/>
        <w:rPr>
          <w:rFonts w:ascii="Tunga" w:eastAsia="Tunga" w:hAnsi="Tunga" w:cs="Tunga"/>
          <w:b/>
          <w:color w:val="FF0066"/>
          <w:sz w:val="18"/>
          <w:szCs w:val="18"/>
        </w:rPr>
      </w:pPr>
    </w:p>
    <w:tbl>
      <w:tblPr>
        <w:tblW w:w="10270" w:type="dxa"/>
        <w:tblInd w:w="70" w:type="dxa"/>
        <w:tblLayout w:type="fixed"/>
        <w:tblCellMar>
          <w:left w:w="70" w:type="dxa"/>
          <w:right w:w="70" w:type="dxa"/>
        </w:tblCellMar>
        <w:tblLook w:val="0000" w:firstRow="0" w:lastRow="0" w:firstColumn="0" w:lastColumn="0" w:noHBand="0" w:noVBand="0"/>
      </w:tblPr>
      <w:tblGrid>
        <w:gridCol w:w="3060"/>
        <w:gridCol w:w="7210"/>
      </w:tblGrid>
      <w:tr w:rsidR="008B2BED" w14:paraId="64C4B896" w14:textId="77777777" w:rsidTr="00D4257B">
        <w:trPr>
          <w:trHeight w:val="360"/>
        </w:trPr>
        <w:tc>
          <w:tcPr>
            <w:tcW w:w="3060" w:type="dxa"/>
            <w:tcBorders>
              <w:top w:val="single" w:sz="4" w:space="0" w:color="000000"/>
              <w:left w:val="single" w:sz="4" w:space="0" w:color="000000"/>
              <w:bottom w:val="single" w:sz="4" w:space="0" w:color="000000"/>
            </w:tcBorders>
            <w:shd w:val="clear" w:color="auto" w:fill="auto"/>
          </w:tcPr>
          <w:p w14:paraId="4F6B83C1" w14:textId="77777777" w:rsidR="008B2BED" w:rsidRDefault="008B2BED" w:rsidP="00D4257B">
            <w:pPr>
              <w:spacing w:before="60"/>
              <w:rPr>
                <w:rFonts w:ascii="Arial" w:hAnsi="Arial" w:cs="Arial"/>
                <w:b/>
                <w:smallCaps/>
                <w:color w:val="000099"/>
              </w:rPr>
            </w:pPr>
            <w:r>
              <w:rPr>
                <w:rFonts w:ascii="Arial" w:hAnsi="Arial" w:cs="Arial"/>
                <w:b/>
                <w:smallCaps/>
                <w:color w:val="000099"/>
                <w:sz w:val="22"/>
                <w:szCs w:val="22"/>
              </w:rPr>
              <w:t xml:space="preserve">au tout début </w:t>
            </w:r>
          </w:p>
          <w:p w14:paraId="6AAA7334" w14:textId="77777777" w:rsidR="008B2BED" w:rsidRDefault="008B2BED" w:rsidP="00D4257B">
            <w:pPr>
              <w:rPr>
                <w:rFonts w:ascii="Arial" w:hAnsi="Arial" w:cs="Arial"/>
                <w:color w:val="000099"/>
                <w:spacing w:val="-4"/>
              </w:rPr>
            </w:pPr>
            <w:r>
              <w:rPr>
                <w:rFonts w:ascii="Arial" w:hAnsi="Arial" w:cs="Arial"/>
                <w:b/>
                <w:smallCaps/>
                <w:color w:val="000099"/>
                <w:sz w:val="22"/>
                <w:szCs w:val="22"/>
              </w:rPr>
              <w:t>de l'année scolaire</w:t>
            </w:r>
          </w:p>
          <w:p w14:paraId="281287E8" w14:textId="77777777" w:rsidR="008B2BED" w:rsidRDefault="008B2BED" w:rsidP="00D4257B">
            <w:pPr>
              <w:spacing w:before="60"/>
              <w:rPr>
                <w:rFonts w:ascii="Arial" w:hAnsi="Arial" w:cs="Arial"/>
                <w:b/>
                <w:color w:val="000099"/>
              </w:rPr>
            </w:pPr>
            <w:r>
              <w:rPr>
                <w:rFonts w:ascii="Arial" w:hAnsi="Arial" w:cs="Arial"/>
                <w:color w:val="000099"/>
                <w:spacing w:val="-4"/>
                <w:sz w:val="22"/>
                <w:szCs w:val="22"/>
              </w:rPr>
              <w:t>Si cela n’a pas été fait à la fin de l’année précédente</w:t>
            </w:r>
            <w:r>
              <w:rPr>
                <w:rFonts w:ascii="Arial" w:hAnsi="Arial" w:cs="Arial"/>
                <w:color w:val="000099"/>
                <w:sz w:val="22"/>
                <w:szCs w:val="22"/>
              </w:rPr>
              <w:t> </w:t>
            </w:r>
          </w:p>
        </w:tc>
        <w:tc>
          <w:tcPr>
            <w:tcW w:w="7210" w:type="dxa"/>
            <w:tcBorders>
              <w:top w:val="single" w:sz="4" w:space="0" w:color="000000"/>
              <w:left w:val="single" w:sz="4" w:space="0" w:color="000000"/>
              <w:bottom w:val="single" w:sz="4" w:space="0" w:color="000000"/>
              <w:right w:val="single" w:sz="4" w:space="0" w:color="000000"/>
            </w:tcBorders>
            <w:shd w:val="clear" w:color="auto" w:fill="auto"/>
          </w:tcPr>
          <w:p w14:paraId="69F485FA" w14:textId="77777777" w:rsidR="008B2BED" w:rsidRDefault="008B2BED" w:rsidP="00D4257B">
            <w:pPr>
              <w:spacing w:before="60" w:after="60"/>
              <w:ind w:left="110"/>
              <w:jc w:val="both"/>
            </w:pPr>
            <w:r>
              <w:rPr>
                <w:rFonts w:ascii="Arial" w:hAnsi="Arial" w:cs="Arial"/>
                <w:b/>
                <w:color w:val="000099"/>
                <w:sz w:val="22"/>
                <w:szCs w:val="22"/>
              </w:rPr>
              <w:t xml:space="preserve">Désigner la commission électorale </w:t>
            </w:r>
            <w:r>
              <w:rPr>
                <w:rFonts w:ascii="Arial" w:hAnsi="Arial" w:cs="Arial"/>
                <w:color w:val="000099"/>
                <w:sz w:val="22"/>
                <w:szCs w:val="22"/>
              </w:rPr>
              <w:t xml:space="preserve">chargée d'assurer l'organisation et de veiller au bon déroulement des élections. Cette commission choisit la date des élections parmi les dates fixées par le ministre de l'Éducation nationale. </w:t>
            </w:r>
            <w:r>
              <w:rPr>
                <w:rFonts w:ascii="Arial" w:hAnsi="Arial" w:cs="Arial"/>
                <w:b/>
                <w:color w:val="000099"/>
                <w:sz w:val="22"/>
                <w:szCs w:val="22"/>
              </w:rPr>
              <w:t>Deux parents d'élèves y participent.</w:t>
            </w:r>
          </w:p>
        </w:tc>
      </w:tr>
      <w:tr w:rsidR="008B2BED" w14:paraId="4FC8B795" w14:textId="77777777" w:rsidTr="00D4257B">
        <w:trPr>
          <w:trHeight w:val="877"/>
        </w:trPr>
        <w:tc>
          <w:tcPr>
            <w:tcW w:w="3060" w:type="dxa"/>
            <w:tcBorders>
              <w:top w:val="single" w:sz="4" w:space="0" w:color="000000"/>
              <w:left w:val="single" w:sz="4" w:space="0" w:color="000000"/>
              <w:bottom w:val="single" w:sz="4" w:space="0" w:color="000000"/>
            </w:tcBorders>
            <w:shd w:val="clear" w:color="auto" w:fill="auto"/>
          </w:tcPr>
          <w:p w14:paraId="69EA3A7E" w14:textId="77777777" w:rsidR="008B2BED" w:rsidRPr="008E1956" w:rsidRDefault="008B2BED" w:rsidP="00D4257B">
            <w:pPr>
              <w:pStyle w:val="Corpsdetexte"/>
              <w:spacing w:before="60"/>
              <w:jc w:val="left"/>
              <w:rPr>
                <w:rFonts w:ascii="Arial" w:hAnsi="Arial" w:cs="Arial"/>
                <w:smallCaps/>
                <w:color w:val="000099"/>
                <w:sz w:val="28"/>
                <w:szCs w:val="28"/>
                <w:u w:val="none"/>
              </w:rPr>
            </w:pPr>
            <w:r w:rsidRPr="008E1956">
              <w:rPr>
                <w:rFonts w:ascii="Arial" w:hAnsi="Arial" w:cs="Arial"/>
                <w:smallCaps/>
                <w:color w:val="000099"/>
                <w:spacing w:val="-2"/>
                <w:u w:val="none"/>
              </w:rPr>
              <w:t xml:space="preserve">en début </w:t>
            </w:r>
          </w:p>
          <w:p w14:paraId="59D2D21B" w14:textId="77777777" w:rsidR="008B2BED" w:rsidRDefault="008B2BED" w:rsidP="00D4257B">
            <w:pPr>
              <w:pStyle w:val="Corpsdetexte"/>
              <w:jc w:val="left"/>
              <w:rPr>
                <w:rFonts w:ascii="Arial" w:hAnsi="Arial" w:cs="Arial"/>
                <w:color w:val="000099"/>
              </w:rPr>
            </w:pPr>
            <w:r w:rsidRPr="008E1956">
              <w:rPr>
                <w:rFonts w:ascii="Arial" w:hAnsi="Arial" w:cs="Arial"/>
                <w:smallCaps/>
                <w:color w:val="000099"/>
                <w:u w:val="none"/>
              </w:rPr>
              <w:t>d'année scolaire</w:t>
            </w:r>
            <w:r w:rsidRPr="008E1956">
              <w:rPr>
                <w:rFonts w:ascii="Arial" w:hAnsi="Arial" w:cs="Arial"/>
                <w:b w:val="0"/>
                <w:smallCaps/>
                <w:color w:val="000099"/>
                <w:u w:val="none"/>
              </w:rPr>
              <w:t xml:space="preserve"> </w:t>
            </w:r>
          </w:p>
        </w:tc>
        <w:tc>
          <w:tcPr>
            <w:tcW w:w="7210" w:type="dxa"/>
            <w:tcBorders>
              <w:top w:val="single" w:sz="4" w:space="0" w:color="000000"/>
              <w:left w:val="single" w:sz="4" w:space="0" w:color="000000"/>
              <w:bottom w:val="single" w:sz="4" w:space="0" w:color="000000"/>
              <w:right w:val="single" w:sz="4" w:space="0" w:color="000000"/>
            </w:tcBorders>
            <w:shd w:val="clear" w:color="auto" w:fill="auto"/>
          </w:tcPr>
          <w:p w14:paraId="07D349F4" w14:textId="77777777" w:rsidR="008B2BED" w:rsidRDefault="008B2BED" w:rsidP="00D4257B">
            <w:pPr>
              <w:spacing w:before="60"/>
              <w:ind w:left="110"/>
              <w:jc w:val="both"/>
            </w:pPr>
            <w:r>
              <w:rPr>
                <w:rFonts w:ascii="Arial" w:hAnsi="Arial" w:cs="Arial"/>
                <w:color w:val="000099"/>
                <w:sz w:val="22"/>
                <w:szCs w:val="22"/>
              </w:rPr>
              <w:t xml:space="preserve">Lors de la réunion des parents d'élèves </w:t>
            </w:r>
            <w:r>
              <w:rPr>
                <w:rFonts w:ascii="Arial" w:hAnsi="Arial" w:cs="Arial"/>
                <w:b/>
                <w:color w:val="000099"/>
                <w:sz w:val="22"/>
                <w:szCs w:val="22"/>
              </w:rPr>
              <w:t xml:space="preserve">une information précise est donnée aux familles sur l'organisation des élections </w:t>
            </w:r>
            <w:r>
              <w:rPr>
                <w:rFonts w:ascii="Arial" w:hAnsi="Arial" w:cs="Arial"/>
                <w:color w:val="000099"/>
                <w:sz w:val="22"/>
                <w:szCs w:val="22"/>
              </w:rPr>
              <w:t>des représentants de parents d'élèves.</w:t>
            </w:r>
          </w:p>
        </w:tc>
      </w:tr>
      <w:tr w:rsidR="008B2BED" w14:paraId="7FE6B5D7" w14:textId="77777777" w:rsidTr="00D4257B">
        <w:trPr>
          <w:trHeight w:val="360"/>
        </w:trPr>
        <w:tc>
          <w:tcPr>
            <w:tcW w:w="3060" w:type="dxa"/>
            <w:tcBorders>
              <w:top w:val="single" w:sz="4" w:space="0" w:color="000000"/>
              <w:left w:val="single" w:sz="4" w:space="0" w:color="000000"/>
              <w:bottom w:val="single" w:sz="4" w:space="0" w:color="000000"/>
            </w:tcBorders>
            <w:shd w:val="clear" w:color="auto" w:fill="auto"/>
          </w:tcPr>
          <w:p w14:paraId="6237B3D5" w14:textId="77777777" w:rsidR="008B2BED" w:rsidRPr="008E1956" w:rsidRDefault="008B2BED" w:rsidP="00D4257B">
            <w:pPr>
              <w:spacing w:before="60"/>
              <w:rPr>
                <w:rFonts w:ascii="Arial" w:hAnsi="Arial" w:cs="Arial"/>
                <w:color w:val="000099"/>
                <w:sz w:val="28"/>
                <w:szCs w:val="28"/>
              </w:rPr>
            </w:pPr>
            <w:r w:rsidRPr="008E1956">
              <w:rPr>
                <w:rFonts w:ascii="Arial" w:hAnsi="Arial" w:cs="Arial"/>
                <w:b/>
                <w:smallCaps/>
                <w:color w:val="000099"/>
              </w:rPr>
              <w:t>pendant une période de quatre semaines</w:t>
            </w:r>
            <w:r w:rsidRPr="008E1956">
              <w:rPr>
                <w:rFonts w:ascii="Arial" w:hAnsi="Arial" w:cs="Arial"/>
                <w:smallCaps/>
                <w:color w:val="000099"/>
              </w:rPr>
              <w:t xml:space="preserve">  </w:t>
            </w:r>
            <w:r w:rsidRPr="008E1956">
              <w:rPr>
                <w:rFonts w:ascii="Arial" w:hAnsi="Arial" w:cs="Arial"/>
                <w:color w:val="000099"/>
              </w:rPr>
              <w:t xml:space="preserve">commençant huit jours </w:t>
            </w:r>
          </w:p>
          <w:p w14:paraId="0DFAD104" w14:textId="77777777" w:rsidR="008B2BED" w:rsidRDefault="008B2BED" w:rsidP="00D4257B">
            <w:pPr>
              <w:rPr>
                <w:rFonts w:ascii="Arial" w:hAnsi="Arial" w:cs="Arial"/>
                <w:color w:val="000099"/>
              </w:rPr>
            </w:pPr>
            <w:r w:rsidRPr="008E1956">
              <w:rPr>
                <w:rFonts w:ascii="Arial" w:hAnsi="Arial" w:cs="Arial"/>
                <w:color w:val="000099"/>
              </w:rPr>
              <w:t>après la rentrée </w:t>
            </w:r>
          </w:p>
        </w:tc>
        <w:tc>
          <w:tcPr>
            <w:tcW w:w="7210" w:type="dxa"/>
            <w:tcBorders>
              <w:top w:val="single" w:sz="4" w:space="0" w:color="000000"/>
              <w:left w:val="single" w:sz="4" w:space="0" w:color="000000"/>
              <w:bottom w:val="single" w:sz="4" w:space="0" w:color="000000"/>
              <w:right w:val="single" w:sz="4" w:space="0" w:color="000000"/>
            </w:tcBorders>
            <w:shd w:val="clear" w:color="auto" w:fill="auto"/>
          </w:tcPr>
          <w:p w14:paraId="6A3149BD" w14:textId="77777777" w:rsidR="008B2BED" w:rsidRDefault="008B2BED" w:rsidP="00D4257B">
            <w:pPr>
              <w:spacing w:before="60" w:after="60"/>
              <w:ind w:left="110"/>
              <w:jc w:val="both"/>
            </w:pPr>
            <w:r>
              <w:rPr>
                <w:rFonts w:ascii="Arial" w:hAnsi="Arial" w:cs="Arial"/>
                <w:color w:val="000099"/>
                <w:sz w:val="22"/>
                <w:szCs w:val="22"/>
              </w:rPr>
              <w:t>Les responsables des associations de parents d'élèves et les responsables des listes de candidats, peuvent</w:t>
            </w:r>
            <w:r>
              <w:rPr>
                <w:rFonts w:ascii="Arial" w:hAnsi="Arial" w:cs="Arial"/>
                <w:b/>
                <w:color w:val="000099"/>
                <w:sz w:val="22"/>
                <w:szCs w:val="22"/>
              </w:rPr>
              <w:t xml:space="preserve"> prendre connaissance </w:t>
            </w:r>
            <w:r>
              <w:rPr>
                <w:rFonts w:ascii="Arial" w:hAnsi="Arial" w:cs="Arial"/>
                <w:color w:val="000099"/>
                <w:sz w:val="22"/>
                <w:szCs w:val="22"/>
              </w:rPr>
              <w:t>au bureau du directeur de l'école, et éventuellement la reproduire,</w:t>
            </w:r>
            <w:r>
              <w:rPr>
                <w:rFonts w:ascii="Arial" w:hAnsi="Arial" w:cs="Arial"/>
                <w:b/>
                <w:color w:val="000099"/>
                <w:sz w:val="22"/>
                <w:szCs w:val="22"/>
              </w:rPr>
              <w:t xml:space="preserve"> de la liste des parents d'élèves de l'école</w:t>
            </w:r>
            <w:r>
              <w:rPr>
                <w:rFonts w:ascii="Arial" w:hAnsi="Arial" w:cs="Arial"/>
                <w:color w:val="000099"/>
                <w:sz w:val="22"/>
                <w:szCs w:val="22"/>
              </w:rPr>
              <w:t>, comportant les adresses des parents qui ont donné leur accord à cette communication.</w:t>
            </w:r>
            <w:r>
              <w:rPr>
                <w:rFonts w:ascii="Arial" w:hAnsi="Arial" w:cs="Arial"/>
                <w:b/>
                <w:color w:val="000099"/>
                <w:sz w:val="22"/>
                <w:szCs w:val="22"/>
              </w:rPr>
              <w:t xml:space="preserve"> </w:t>
            </w:r>
          </w:p>
        </w:tc>
      </w:tr>
      <w:tr w:rsidR="008B2BED" w14:paraId="4D8683C0" w14:textId="77777777" w:rsidTr="00D4257B">
        <w:trPr>
          <w:trHeight w:val="360"/>
        </w:trPr>
        <w:tc>
          <w:tcPr>
            <w:tcW w:w="3060" w:type="dxa"/>
            <w:tcBorders>
              <w:top w:val="single" w:sz="4" w:space="0" w:color="000000"/>
              <w:left w:val="single" w:sz="4" w:space="0" w:color="000000"/>
              <w:bottom w:val="single" w:sz="4" w:space="0" w:color="000000"/>
            </w:tcBorders>
            <w:shd w:val="clear" w:color="auto" w:fill="auto"/>
          </w:tcPr>
          <w:p w14:paraId="50DB05AC" w14:textId="77777777" w:rsidR="008B2BED" w:rsidRPr="008E1956" w:rsidRDefault="008B2BED" w:rsidP="00D4257B">
            <w:pPr>
              <w:spacing w:before="60"/>
              <w:rPr>
                <w:rFonts w:ascii="Arial" w:hAnsi="Arial" w:cs="Arial"/>
                <w:b/>
                <w:smallCaps/>
                <w:color w:val="1903BD"/>
                <w:sz w:val="28"/>
                <w:szCs w:val="28"/>
              </w:rPr>
            </w:pPr>
            <w:r w:rsidRPr="008E1956">
              <w:rPr>
                <w:rFonts w:ascii="Arial" w:hAnsi="Arial" w:cs="Arial"/>
                <w:b/>
                <w:smallCaps/>
                <w:color w:val="1903BD"/>
              </w:rPr>
              <w:t xml:space="preserve">20 jours </w:t>
            </w:r>
            <w:r w:rsidRPr="008E1956">
              <w:rPr>
                <w:rFonts w:ascii="Arial" w:hAnsi="Arial" w:cs="Arial"/>
                <w:i/>
                <w:smallCaps/>
                <w:color w:val="1903BD"/>
              </w:rPr>
              <w:t>au moins</w:t>
            </w:r>
            <w:r w:rsidRPr="008E1956">
              <w:rPr>
                <w:rFonts w:ascii="Arial" w:hAnsi="Arial" w:cs="Arial"/>
                <w:b/>
                <w:smallCaps/>
                <w:color w:val="1903BD"/>
              </w:rPr>
              <w:t xml:space="preserve"> avant</w:t>
            </w:r>
          </w:p>
          <w:p w14:paraId="7D756807" w14:textId="77777777" w:rsidR="008B2BED" w:rsidRDefault="008B2BED" w:rsidP="00D4257B">
            <w:pPr>
              <w:rPr>
                <w:rFonts w:ascii="Arial" w:hAnsi="Arial" w:cs="Arial"/>
                <w:b/>
                <w:color w:val="1903BD"/>
              </w:rPr>
            </w:pPr>
            <w:r w:rsidRPr="008E1956">
              <w:rPr>
                <w:rFonts w:ascii="Arial" w:hAnsi="Arial" w:cs="Arial"/>
                <w:b/>
                <w:smallCaps/>
                <w:color w:val="1903BD"/>
              </w:rPr>
              <w:t>la date des élections</w:t>
            </w:r>
            <w:r w:rsidRPr="008E1956">
              <w:rPr>
                <w:rFonts w:ascii="Arial" w:hAnsi="Arial" w:cs="Arial"/>
                <w:b/>
                <w:color w:val="1903BD"/>
              </w:rPr>
              <w:t> </w:t>
            </w:r>
          </w:p>
        </w:tc>
        <w:tc>
          <w:tcPr>
            <w:tcW w:w="7210" w:type="dxa"/>
            <w:tcBorders>
              <w:top w:val="single" w:sz="4" w:space="0" w:color="000000"/>
              <w:left w:val="single" w:sz="4" w:space="0" w:color="000000"/>
              <w:bottom w:val="single" w:sz="4" w:space="0" w:color="000000"/>
              <w:right w:val="single" w:sz="4" w:space="0" w:color="000000"/>
            </w:tcBorders>
            <w:shd w:val="clear" w:color="auto" w:fill="auto"/>
          </w:tcPr>
          <w:p w14:paraId="1C24DEDD" w14:textId="77777777" w:rsidR="008B2BED" w:rsidRDefault="008B2BED" w:rsidP="00D4257B">
            <w:pPr>
              <w:spacing w:before="60" w:after="60"/>
              <w:ind w:left="110"/>
              <w:jc w:val="both"/>
            </w:pPr>
            <w:r>
              <w:rPr>
                <w:rFonts w:ascii="Arial" w:hAnsi="Arial" w:cs="Arial"/>
                <w:b/>
                <w:color w:val="1903BD"/>
                <w:sz w:val="22"/>
                <w:szCs w:val="22"/>
              </w:rPr>
              <w:t>La liste électorale</w:t>
            </w:r>
            <w:r>
              <w:rPr>
                <w:rFonts w:ascii="Arial" w:hAnsi="Arial" w:cs="Arial"/>
                <w:color w:val="1903BD"/>
                <w:sz w:val="22"/>
                <w:szCs w:val="22"/>
              </w:rPr>
              <w:t xml:space="preserve">, est établie, constituée des noms des parents d'enfants inscrits et admis dans l'école </w:t>
            </w:r>
            <w:r>
              <w:rPr>
                <w:rFonts w:ascii="Arial" w:hAnsi="Arial" w:cs="Arial"/>
                <w:b/>
                <w:color w:val="1903BD"/>
                <w:sz w:val="22"/>
                <w:szCs w:val="22"/>
              </w:rPr>
              <w:t>est arrêtée par le bureau des élections</w:t>
            </w:r>
            <w:r>
              <w:rPr>
                <w:rFonts w:ascii="Arial" w:hAnsi="Arial" w:cs="Arial"/>
                <w:color w:val="1903BD"/>
                <w:sz w:val="22"/>
                <w:szCs w:val="22"/>
              </w:rPr>
              <w:t xml:space="preserve">. (mais elle peut être modifiée jusqu'à l’heure de clôture du scrutin) </w:t>
            </w:r>
          </w:p>
        </w:tc>
      </w:tr>
      <w:tr w:rsidR="008B2BED" w14:paraId="4BB224F0" w14:textId="77777777" w:rsidTr="00D4257B">
        <w:trPr>
          <w:trHeight w:val="360"/>
        </w:trPr>
        <w:tc>
          <w:tcPr>
            <w:tcW w:w="3060" w:type="dxa"/>
            <w:tcBorders>
              <w:top w:val="single" w:sz="4" w:space="0" w:color="000000"/>
              <w:left w:val="single" w:sz="4" w:space="0" w:color="000000"/>
              <w:bottom w:val="single" w:sz="4" w:space="0" w:color="000000"/>
            </w:tcBorders>
            <w:shd w:val="clear" w:color="auto" w:fill="auto"/>
          </w:tcPr>
          <w:p w14:paraId="3C7930D2" w14:textId="77777777" w:rsidR="008B2BED" w:rsidRPr="008E1956" w:rsidRDefault="008B2BED" w:rsidP="00D4257B">
            <w:pPr>
              <w:spacing w:before="60"/>
              <w:rPr>
                <w:rFonts w:ascii="Arial" w:hAnsi="Arial" w:cs="Arial"/>
                <w:color w:val="000099"/>
                <w:sz w:val="28"/>
                <w:szCs w:val="28"/>
              </w:rPr>
            </w:pPr>
            <w:proofErr w:type="spellStart"/>
            <w:r w:rsidRPr="008E1956">
              <w:rPr>
                <w:rFonts w:ascii="Arial" w:hAnsi="Arial" w:cs="Arial"/>
                <w:b/>
                <w:smallCaps/>
                <w:color w:val="000099"/>
              </w:rPr>
              <w:t>a</w:t>
            </w:r>
            <w:proofErr w:type="spellEnd"/>
            <w:r w:rsidRPr="008E1956">
              <w:rPr>
                <w:rFonts w:ascii="Arial" w:hAnsi="Arial" w:cs="Arial"/>
                <w:b/>
                <w:smallCaps/>
                <w:color w:val="000099"/>
              </w:rPr>
              <w:t xml:space="preserve"> tout moment </w:t>
            </w:r>
          </w:p>
          <w:p w14:paraId="1052BA7D" w14:textId="77777777" w:rsidR="008B2BED" w:rsidRDefault="008B2BED" w:rsidP="00D4257B">
            <w:pPr>
              <w:rPr>
                <w:rFonts w:ascii="Arial" w:hAnsi="Arial" w:cs="Arial"/>
                <w:b/>
                <w:color w:val="000099"/>
              </w:rPr>
            </w:pPr>
            <w:r w:rsidRPr="008E1956">
              <w:rPr>
                <w:rFonts w:ascii="Arial" w:hAnsi="Arial" w:cs="Arial"/>
                <w:color w:val="000099"/>
              </w:rPr>
              <w:t>avant le jour du scrutin</w:t>
            </w:r>
            <w:r w:rsidRPr="008E1956">
              <w:rPr>
                <w:rFonts w:ascii="Arial" w:hAnsi="Arial" w:cs="Arial"/>
                <w:smallCaps/>
                <w:color w:val="000099"/>
              </w:rPr>
              <w:t> </w:t>
            </w:r>
          </w:p>
        </w:tc>
        <w:tc>
          <w:tcPr>
            <w:tcW w:w="7210" w:type="dxa"/>
            <w:tcBorders>
              <w:top w:val="single" w:sz="4" w:space="0" w:color="000000"/>
              <w:left w:val="single" w:sz="4" w:space="0" w:color="000000"/>
              <w:bottom w:val="single" w:sz="4" w:space="0" w:color="000000"/>
              <w:right w:val="single" w:sz="4" w:space="0" w:color="000000"/>
            </w:tcBorders>
            <w:shd w:val="clear" w:color="auto" w:fill="auto"/>
          </w:tcPr>
          <w:p w14:paraId="50C90ADA" w14:textId="77777777" w:rsidR="008B2BED" w:rsidRDefault="008B2BED" w:rsidP="00D4257B">
            <w:pPr>
              <w:spacing w:before="60" w:after="60"/>
              <w:ind w:left="110"/>
              <w:jc w:val="both"/>
            </w:pPr>
            <w:r>
              <w:rPr>
                <w:rFonts w:ascii="Arial" w:hAnsi="Arial" w:cs="Arial"/>
                <w:b/>
                <w:color w:val="000099"/>
                <w:sz w:val="22"/>
                <w:szCs w:val="22"/>
              </w:rPr>
              <w:t>Les électeurs peuvent vérifier leur inscription sur la liste</w:t>
            </w:r>
            <w:r>
              <w:rPr>
                <w:rFonts w:ascii="Arial" w:hAnsi="Arial" w:cs="Arial"/>
                <w:color w:val="000099"/>
                <w:sz w:val="22"/>
                <w:szCs w:val="22"/>
              </w:rPr>
              <w:t xml:space="preserve"> et demander, le cas échéant, au directeur de l'école de réparer une omission ou une erreur les concernant</w:t>
            </w:r>
            <w:r>
              <w:rPr>
                <w:rFonts w:ascii="Arial" w:hAnsi="Arial" w:cs="Arial"/>
                <w:color w:val="000099"/>
              </w:rPr>
              <w:t>.</w:t>
            </w:r>
            <w:r>
              <w:rPr>
                <w:rFonts w:ascii="Arial" w:hAnsi="Arial" w:cs="Arial"/>
                <w:color w:val="000099"/>
                <w:sz w:val="22"/>
                <w:szCs w:val="22"/>
              </w:rPr>
              <w:t xml:space="preserve"> </w:t>
            </w:r>
          </w:p>
        </w:tc>
      </w:tr>
      <w:tr w:rsidR="008B2BED" w14:paraId="1E833DB7" w14:textId="77777777" w:rsidTr="00D4257B">
        <w:trPr>
          <w:trHeight w:val="360"/>
        </w:trPr>
        <w:tc>
          <w:tcPr>
            <w:tcW w:w="3060" w:type="dxa"/>
            <w:tcBorders>
              <w:top w:val="single" w:sz="4" w:space="0" w:color="000000"/>
              <w:left w:val="single" w:sz="4" w:space="0" w:color="000000"/>
              <w:bottom w:val="single" w:sz="4" w:space="0" w:color="000000"/>
            </w:tcBorders>
            <w:shd w:val="clear" w:color="auto" w:fill="auto"/>
          </w:tcPr>
          <w:p w14:paraId="0C3FD991" w14:textId="77777777" w:rsidR="008B2BED" w:rsidRPr="008E1956" w:rsidRDefault="008B2BED" w:rsidP="00D4257B">
            <w:pPr>
              <w:spacing w:before="60"/>
              <w:rPr>
                <w:rFonts w:ascii="Arial" w:eastAsia="Arial" w:hAnsi="Arial" w:cs="Arial"/>
                <w:b/>
                <w:smallCaps/>
                <w:color w:val="000099"/>
                <w:sz w:val="28"/>
                <w:szCs w:val="28"/>
              </w:rPr>
            </w:pPr>
            <w:r w:rsidRPr="008E1956">
              <w:rPr>
                <w:rFonts w:ascii="Arial" w:hAnsi="Arial" w:cs="Arial"/>
                <w:i/>
                <w:smallCaps/>
                <w:color w:val="000099"/>
              </w:rPr>
              <w:t>au</w:t>
            </w:r>
            <w:r w:rsidRPr="008E1956">
              <w:rPr>
                <w:rFonts w:ascii="Arial" w:hAnsi="Arial" w:cs="Arial"/>
                <w:smallCaps/>
                <w:color w:val="000099"/>
              </w:rPr>
              <w:t xml:space="preserve"> </w:t>
            </w:r>
            <w:r w:rsidRPr="008E1956">
              <w:rPr>
                <w:rFonts w:ascii="Arial" w:hAnsi="Arial" w:cs="Arial"/>
                <w:i/>
                <w:smallCaps/>
                <w:color w:val="000099"/>
              </w:rPr>
              <w:t>moins</w:t>
            </w:r>
            <w:r w:rsidRPr="008E1956">
              <w:rPr>
                <w:rFonts w:ascii="Arial" w:hAnsi="Arial" w:cs="Arial"/>
                <w:smallCaps/>
                <w:color w:val="000099"/>
              </w:rPr>
              <w:t xml:space="preserve"> </w:t>
            </w:r>
            <w:r w:rsidRPr="008E1956">
              <w:rPr>
                <w:rFonts w:ascii="Arial" w:hAnsi="Arial" w:cs="Arial"/>
                <w:b/>
                <w:smallCaps/>
                <w:color w:val="000099"/>
              </w:rPr>
              <w:t>10jours avant</w:t>
            </w:r>
          </w:p>
          <w:p w14:paraId="088A4301" w14:textId="77777777" w:rsidR="008B2BED" w:rsidRDefault="008B2BED" w:rsidP="00D4257B">
            <w:pPr>
              <w:rPr>
                <w:rFonts w:ascii="Arial" w:hAnsi="Arial" w:cs="Arial"/>
                <w:b/>
                <w:color w:val="000099"/>
              </w:rPr>
            </w:pPr>
            <w:r w:rsidRPr="008E1956">
              <w:rPr>
                <w:rFonts w:ascii="Arial" w:eastAsia="Arial" w:hAnsi="Arial" w:cs="Arial"/>
                <w:b/>
                <w:smallCaps/>
                <w:color w:val="000099"/>
              </w:rPr>
              <w:t xml:space="preserve"> </w:t>
            </w:r>
            <w:r w:rsidRPr="008E1956">
              <w:rPr>
                <w:rFonts w:ascii="Arial" w:hAnsi="Arial" w:cs="Arial"/>
                <w:b/>
                <w:smallCaps/>
                <w:color w:val="000099"/>
              </w:rPr>
              <w:t>la date du scrutin</w:t>
            </w:r>
            <w:r w:rsidRPr="008E1956">
              <w:rPr>
                <w:rFonts w:ascii="Arial" w:hAnsi="Arial" w:cs="Arial"/>
                <w:color w:val="000099"/>
              </w:rPr>
              <w:t> </w:t>
            </w:r>
          </w:p>
        </w:tc>
        <w:tc>
          <w:tcPr>
            <w:tcW w:w="7210" w:type="dxa"/>
            <w:tcBorders>
              <w:top w:val="single" w:sz="4" w:space="0" w:color="000000"/>
              <w:left w:val="single" w:sz="4" w:space="0" w:color="000000"/>
              <w:bottom w:val="single" w:sz="4" w:space="0" w:color="000000"/>
              <w:right w:val="single" w:sz="4" w:space="0" w:color="000000"/>
            </w:tcBorders>
            <w:shd w:val="clear" w:color="auto" w:fill="auto"/>
          </w:tcPr>
          <w:p w14:paraId="3B394119" w14:textId="77777777" w:rsidR="008B2BED" w:rsidRDefault="008B2BED" w:rsidP="00D4257B">
            <w:pPr>
              <w:spacing w:before="60" w:after="60"/>
              <w:ind w:left="110"/>
              <w:jc w:val="both"/>
            </w:pPr>
            <w:r>
              <w:rPr>
                <w:rFonts w:ascii="Arial" w:hAnsi="Arial" w:cs="Arial"/>
                <w:b/>
                <w:color w:val="000099"/>
                <w:sz w:val="22"/>
                <w:szCs w:val="22"/>
              </w:rPr>
              <w:t>Les listes des candidatures de parents doivent parvenir au bureau des élections.</w:t>
            </w:r>
          </w:p>
        </w:tc>
      </w:tr>
      <w:tr w:rsidR="008B2BED" w14:paraId="49623E4C" w14:textId="77777777" w:rsidTr="00D4257B">
        <w:trPr>
          <w:trHeight w:val="360"/>
        </w:trPr>
        <w:tc>
          <w:tcPr>
            <w:tcW w:w="3060" w:type="dxa"/>
            <w:tcBorders>
              <w:top w:val="single" w:sz="4" w:space="0" w:color="000000"/>
              <w:left w:val="single" w:sz="4" w:space="0" w:color="000000"/>
              <w:bottom w:val="single" w:sz="4" w:space="0" w:color="000000"/>
            </w:tcBorders>
            <w:shd w:val="clear" w:color="auto" w:fill="auto"/>
          </w:tcPr>
          <w:p w14:paraId="2BE362F5" w14:textId="77777777" w:rsidR="008B2BED" w:rsidRDefault="008B2BED" w:rsidP="00D4257B">
            <w:pPr>
              <w:spacing w:before="60"/>
              <w:rPr>
                <w:rFonts w:ascii="Arial" w:hAnsi="Arial" w:cs="Arial"/>
                <w:color w:val="000099"/>
              </w:rPr>
            </w:pPr>
            <w:r w:rsidRPr="008E1956">
              <w:rPr>
                <w:rFonts w:ascii="Arial" w:hAnsi="Arial" w:cs="Arial"/>
                <w:i/>
                <w:smallCaps/>
                <w:color w:val="000099"/>
              </w:rPr>
              <w:t>moins de</w:t>
            </w:r>
            <w:r w:rsidRPr="008E1956">
              <w:rPr>
                <w:rFonts w:ascii="Arial" w:hAnsi="Arial" w:cs="Arial"/>
                <w:smallCaps/>
                <w:color w:val="000099"/>
              </w:rPr>
              <w:t xml:space="preserve"> </w:t>
            </w:r>
            <w:r w:rsidRPr="008E1956">
              <w:rPr>
                <w:rFonts w:ascii="Arial" w:hAnsi="Arial" w:cs="Arial"/>
                <w:b/>
                <w:smallCaps/>
                <w:color w:val="000099"/>
              </w:rPr>
              <w:t>8 jours avant l'ouverture du scrutin</w:t>
            </w:r>
            <w:r w:rsidRPr="008E1956">
              <w:rPr>
                <w:rFonts w:ascii="Arial" w:hAnsi="Arial" w:cs="Arial"/>
                <w:smallCaps/>
                <w:color w:val="000099"/>
              </w:rPr>
              <w:t> </w:t>
            </w:r>
          </w:p>
        </w:tc>
        <w:tc>
          <w:tcPr>
            <w:tcW w:w="7210" w:type="dxa"/>
            <w:tcBorders>
              <w:top w:val="single" w:sz="4" w:space="0" w:color="000000"/>
              <w:left w:val="single" w:sz="4" w:space="0" w:color="000000"/>
              <w:bottom w:val="single" w:sz="4" w:space="0" w:color="000000"/>
              <w:right w:val="single" w:sz="4" w:space="0" w:color="000000"/>
            </w:tcBorders>
            <w:shd w:val="clear" w:color="auto" w:fill="auto"/>
          </w:tcPr>
          <w:p w14:paraId="4D5823CD" w14:textId="77777777" w:rsidR="008B2BED" w:rsidRDefault="008B2BED" w:rsidP="00D4257B">
            <w:pPr>
              <w:spacing w:before="60" w:after="60"/>
              <w:ind w:left="110"/>
              <w:jc w:val="both"/>
            </w:pPr>
            <w:r>
              <w:rPr>
                <w:rFonts w:ascii="Arial" w:hAnsi="Arial" w:cs="Arial"/>
                <w:color w:val="000099"/>
                <w:sz w:val="22"/>
                <w:szCs w:val="22"/>
              </w:rPr>
              <w:t>Si un candidat se désiste sa candidature est annulée mais il ne peut être remplacé</w:t>
            </w:r>
            <w:r>
              <w:rPr>
                <w:rFonts w:ascii="Arial" w:hAnsi="Arial" w:cs="Arial"/>
                <w:color w:val="000099"/>
              </w:rPr>
              <w:t>.</w:t>
            </w:r>
            <w:r>
              <w:rPr>
                <w:rFonts w:ascii="Arial" w:hAnsi="Arial" w:cs="Arial"/>
                <w:color w:val="000099"/>
                <w:sz w:val="22"/>
                <w:szCs w:val="22"/>
              </w:rPr>
              <w:t xml:space="preserve"> </w:t>
            </w:r>
          </w:p>
        </w:tc>
      </w:tr>
      <w:tr w:rsidR="008B2BED" w14:paraId="18B5ADD8" w14:textId="77777777" w:rsidTr="00D4257B">
        <w:trPr>
          <w:trHeight w:val="360"/>
        </w:trPr>
        <w:tc>
          <w:tcPr>
            <w:tcW w:w="3060" w:type="dxa"/>
            <w:tcBorders>
              <w:top w:val="single" w:sz="4" w:space="0" w:color="000000"/>
              <w:left w:val="single" w:sz="4" w:space="0" w:color="000000"/>
              <w:bottom w:val="single" w:sz="4" w:space="0" w:color="000000"/>
            </w:tcBorders>
            <w:shd w:val="clear" w:color="auto" w:fill="auto"/>
          </w:tcPr>
          <w:p w14:paraId="58FCC6BE" w14:textId="77777777" w:rsidR="008B2BED" w:rsidRPr="008E1956" w:rsidRDefault="008B2BED" w:rsidP="00D4257B">
            <w:pPr>
              <w:spacing w:before="60"/>
              <w:rPr>
                <w:rFonts w:ascii="Arial" w:hAnsi="Arial" w:cs="Arial"/>
                <w:b/>
                <w:smallCaps/>
                <w:color w:val="000099"/>
                <w:sz w:val="28"/>
                <w:szCs w:val="28"/>
              </w:rPr>
            </w:pPr>
            <w:r w:rsidRPr="008E1956">
              <w:rPr>
                <w:rFonts w:ascii="Arial" w:hAnsi="Arial" w:cs="Arial"/>
                <w:b/>
                <w:smallCaps/>
                <w:color w:val="000099"/>
              </w:rPr>
              <w:t>6 jours</w:t>
            </w:r>
            <w:r w:rsidRPr="008E1956">
              <w:rPr>
                <w:rFonts w:ascii="Arial" w:hAnsi="Arial" w:cs="Arial"/>
                <w:smallCaps/>
                <w:color w:val="000099"/>
              </w:rPr>
              <w:t xml:space="preserve"> </w:t>
            </w:r>
            <w:r w:rsidRPr="008E1956">
              <w:rPr>
                <w:rFonts w:ascii="Arial" w:hAnsi="Arial" w:cs="Arial"/>
                <w:i/>
                <w:smallCaps/>
                <w:color w:val="000099"/>
              </w:rPr>
              <w:t>au moins</w:t>
            </w:r>
            <w:r w:rsidRPr="008E1956">
              <w:rPr>
                <w:rFonts w:ascii="Arial" w:hAnsi="Arial" w:cs="Arial"/>
                <w:smallCaps/>
                <w:color w:val="000099"/>
              </w:rPr>
              <w:t xml:space="preserve"> </w:t>
            </w:r>
          </w:p>
          <w:p w14:paraId="74615EC2" w14:textId="77777777" w:rsidR="008B2BED" w:rsidRDefault="008B2BED" w:rsidP="00D4257B">
            <w:pPr>
              <w:rPr>
                <w:rFonts w:ascii="Arial" w:hAnsi="Arial" w:cs="Arial"/>
                <w:b/>
                <w:color w:val="000099"/>
              </w:rPr>
            </w:pPr>
            <w:r w:rsidRPr="008E1956">
              <w:rPr>
                <w:rFonts w:ascii="Arial" w:hAnsi="Arial" w:cs="Arial"/>
                <w:b/>
                <w:smallCaps/>
                <w:color w:val="000099"/>
              </w:rPr>
              <w:t>avant la date du scrutin</w:t>
            </w:r>
            <w:r w:rsidRPr="008E1956">
              <w:rPr>
                <w:rFonts w:ascii="Arial" w:hAnsi="Arial" w:cs="Arial"/>
                <w:b/>
                <w:color w:val="000099"/>
              </w:rPr>
              <w:t> </w:t>
            </w:r>
          </w:p>
        </w:tc>
        <w:tc>
          <w:tcPr>
            <w:tcW w:w="7210" w:type="dxa"/>
            <w:tcBorders>
              <w:top w:val="single" w:sz="4" w:space="0" w:color="000000"/>
              <w:left w:val="single" w:sz="4" w:space="0" w:color="000000"/>
              <w:bottom w:val="single" w:sz="4" w:space="0" w:color="000000"/>
              <w:right w:val="single" w:sz="4" w:space="0" w:color="000000"/>
            </w:tcBorders>
            <w:shd w:val="clear" w:color="auto" w:fill="auto"/>
          </w:tcPr>
          <w:p w14:paraId="567D1C5B" w14:textId="77777777" w:rsidR="008B2BED" w:rsidRDefault="008B2BED" w:rsidP="00D4257B">
            <w:pPr>
              <w:spacing w:before="60" w:after="60"/>
              <w:ind w:left="110"/>
              <w:jc w:val="both"/>
            </w:pPr>
            <w:r>
              <w:rPr>
                <w:rFonts w:ascii="Arial" w:hAnsi="Arial" w:cs="Arial"/>
                <w:b/>
                <w:color w:val="000099"/>
                <w:sz w:val="22"/>
                <w:szCs w:val="22"/>
              </w:rPr>
              <w:t>Les bulletins de vote</w:t>
            </w:r>
            <w:r>
              <w:rPr>
                <w:rFonts w:ascii="Arial" w:hAnsi="Arial" w:cs="Arial"/>
                <w:color w:val="000099"/>
                <w:sz w:val="22"/>
                <w:szCs w:val="22"/>
              </w:rPr>
              <w:t xml:space="preserve"> éventuellement accompagnés des textes de profession de foi </w:t>
            </w:r>
            <w:r>
              <w:rPr>
                <w:rFonts w:ascii="Arial" w:hAnsi="Arial" w:cs="Arial"/>
                <w:b/>
                <w:color w:val="000099"/>
                <w:sz w:val="22"/>
                <w:szCs w:val="22"/>
              </w:rPr>
              <w:t>sont adressés simultanément à l'ensemble des parents</w:t>
            </w:r>
            <w:r>
              <w:rPr>
                <w:rFonts w:ascii="Arial" w:hAnsi="Arial" w:cs="Arial"/>
                <w:color w:val="000099"/>
                <w:sz w:val="22"/>
                <w:szCs w:val="22"/>
              </w:rPr>
              <w:t xml:space="preserve"> sous enveloppe cachetée. </w:t>
            </w:r>
          </w:p>
        </w:tc>
      </w:tr>
      <w:tr w:rsidR="008B2BED" w14:paraId="14EBE57A" w14:textId="77777777" w:rsidTr="00D4257B">
        <w:trPr>
          <w:trHeight w:val="360"/>
        </w:trPr>
        <w:tc>
          <w:tcPr>
            <w:tcW w:w="3060" w:type="dxa"/>
            <w:tcBorders>
              <w:top w:val="single" w:sz="4" w:space="0" w:color="000000"/>
              <w:left w:val="single" w:sz="4" w:space="0" w:color="000000"/>
              <w:bottom w:val="single" w:sz="4" w:space="0" w:color="000000"/>
            </w:tcBorders>
            <w:shd w:val="clear" w:color="auto" w:fill="auto"/>
          </w:tcPr>
          <w:p w14:paraId="0CDB08B2" w14:textId="77777777" w:rsidR="008B2BED" w:rsidRDefault="008B2BED" w:rsidP="00D4257B">
            <w:pPr>
              <w:spacing w:before="60"/>
              <w:rPr>
                <w:rFonts w:ascii="Arial" w:hAnsi="Arial" w:cs="Arial"/>
                <w:b/>
                <w:color w:val="000099"/>
              </w:rPr>
            </w:pPr>
            <w:r w:rsidRPr="008E1956">
              <w:rPr>
                <w:rFonts w:ascii="Arial" w:hAnsi="Arial" w:cs="Arial"/>
                <w:b/>
                <w:smallCaps/>
                <w:color w:val="000099"/>
                <w:sz w:val="28"/>
                <w:szCs w:val="28"/>
              </w:rPr>
              <w:t>le jour du scrutin</w:t>
            </w:r>
          </w:p>
        </w:tc>
        <w:tc>
          <w:tcPr>
            <w:tcW w:w="7210" w:type="dxa"/>
            <w:tcBorders>
              <w:top w:val="single" w:sz="4" w:space="0" w:color="000000"/>
              <w:left w:val="single" w:sz="4" w:space="0" w:color="000000"/>
              <w:bottom w:val="single" w:sz="4" w:space="0" w:color="000000"/>
              <w:right w:val="single" w:sz="4" w:space="0" w:color="000000"/>
            </w:tcBorders>
            <w:shd w:val="clear" w:color="auto" w:fill="auto"/>
          </w:tcPr>
          <w:p w14:paraId="49E9443E" w14:textId="77777777" w:rsidR="008B2BED" w:rsidRDefault="008B2BED" w:rsidP="00D4257B">
            <w:pPr>
              <w:spacing w:before="60" w:after="60"/>
              <w:ind w:left="110"/>
              <w:jc w:val="both"/>
            </w:pPr>
            <w:r>
              <w:rPr>
                <w:rFonts w:ascii="Arial" w:hAnsi="Arial" w:cs="Arial"/>
                <w:b/>
                <w:color w:val="000099"/>
                <w:sz w:val="22"/>
                <w:szCs w:val="22"/>
              </w:rPr>
              <w:t>Dans les écoles à la date fixée par le bureau des élections</w:t>
            </w:r>
            <w:r>
              <w:rPr>
                <w:rFonts w:ascii="Arial" w:hAnsi="Arial" w:cs="Arial"/>
                <w:b/>
                <w:color w:val="000099"/>
                <w:spacing w:val="-2"/>
                <w:sz w:val="22"/>
                <w:szCs w:val="22"/>
              </w:rPr>
              <w:t>.</w:t>
            </w:r>
            <w:r>
              <w:rPr>
                <w:rFonts w:ascii="Arial" w:hAnsi="Arial" w:cs="Arial"/>
                <w:color w:val="000099"/>
                <w:spacing w:val="-2"/>
                <w:sz w:val="22"/>
                <w:szCs w:val="22"/>
              </w:rPr>
              <w:t xml:space="preserve"> L'amplitude d'</w:t>
            </w:r>
            <w:r>
              <w:rPr>
                <w:rFonts w:ascii="Arial" w:hAnsi="Arial" w:cs="Arial"/>
                <w:b/>
                <w:color w:val="000099"/>
                <w:spacing w:val="-2"/>
                <w:sz w:val="22"/>
                <w:szCs w:val="22"/>
              </w:rPr>
              <w:t xml:space="preserve">ouverture du bureau </w:t>
            </w:r>
            <w:r>
              <w:rPr>
                <w:rFonts w:ascii="Arial" w:hAnsi="Arial" w:cs="Arial"/>
                <w:color w:val="000099"/>
                <w:spacing w:val="-2"/>
                <w:sz w:val="22"/>
                <w:szCs w:val="22"/>
              </w:rPr>
              <w:t xml:space="preserve">de vote est de </w:t>
            </w:r>
            <w:r>
              <w:rPr>
                <w:rFonts w:ascii="Arial" w:hAnsi="Arial" w:cs="Arial"/>
                <w:b/>
                <w:color w:val="000099"/>
                <w:spacing w:val="-2"/>
                <w:sz w:val="22"/>
                <w:szCs w:val="22"/>
              </w:rPr>
              <w:t>4</w:t>
            </w:r>
            <w:r>
              <w:rPr>
                <w:rFonts w:ascii="Arial" w:hAnsi="Arial" w:cs="Arial"/>
                <w:color w:val="000099"/>
                <w:spacing w:val="-2"/>
                <w:sz w:val="22"/>
                <w:szCs w:val="22"/>
              </w:rPr>
              <w:t xml:space="preserve"> </w:t>
            </w:r>
            <w:r>
              <w:rPr>
                <w:rFonts w:ascii="Arial" w:hAnsi="Arial" w:cs="Arial"/>
                <w:b/>
                <w:color w:val="000099"/>
                <w:spacing w:val="-2"/>
                <w:sz w:val="22"/>
                <w:szCs w:val="22"/>
              </w:rPr>
              <w:t xml:space="preserve">heures </w:t>
            </w:r>
            <w:r>
              <w:rPr>
                <w:rFonts w:ascii="Arial" w:hAnsi="Arial" w:cs="Arial"/>
                <w:i/>
                <w:color w:val="000099"/>
                <w:spacing w:val="-2"/>
                <w:sz w:val="22"/>
                <w:szCs w:val="22"/>
              </w:rPr>
              <w:t>minimum</w:t>
            </w:r>
            <w:r>
              <w:rPr>
                <w:rFonts w:ascii="Arial" w:hAnsi="Arial" w:cs="Arial"/>
                <w:color w:val="000099"/>
                <w:spacing w:val="-2"/>
                <w:sz w:val="22"/>
                <w:szCs w:val="22"/>
              </w:rPr>
              <w:t>.</w:t>
            </w:r>
            <w:r>
              <w:rPr>
                <w:rFonts w:ascii="Arial" w:hAnsi="Arial" w:cs="Arial"/>
                <w:color w:val="000099"/>
                <w:sz w:val="22"/>
                <w:szCs w:val="22"/>
              </w:rPr>
              <w:t xml:space="preserve"> </w:t>
            </w:r>
          </w:p>
        </w:tc>
      </w:tr>
      <w:tr w:rsidR="008B2BED" w14:paraId="71A2F0E6" w14:textId="77777777" w:rsidTr="00D4257B">
        <w:trPr>
          <w:trHeight w:val="360"/>
        </w:trPr>
        <w:tc>
          <w:tcPr>
            <w:tcW w:w="3060" w:type="dxa"/>
            <w:tcBorders>
              <w:top w:val="single" w:sz="4" w:space="0" w:color="000000"/>
              <w:left w:val="single" w:sz="4" w:space="0" w:color="000000"/>
              <w:bottom w:val="single" w:sz="4" w:space="0" w:color="000000"/>
            </w:tcBorders>
            <w:shd w:val="clear" w:color="auto" w:fill="auto"/>
          </w:tcPr>
          <w:p w14:paraId="38CF42D3" w14:textId="77777777" w:rsidR="008B2BED" w:rsidRDefault="008B2BED" w:rsidP="00D4257B">
            <w:pPr>
              <w:spacing w:before="60"/>
              <w:rPr>
                <w:rFonts w:ascii="Arial" w:hAnsi="Arial" w:cs="Arial"/>
                <w:b/>
                <w:color w:val="000099"/>
              </w:rPr>
            </w:pPr>
            <w:r w:rsidRPr="008E1956">
              <w:rPr>
                <w:rFonts w:ascii="Arial" w:hAnsi="Arial" w:cs="Arial"/>
                <w:b/>
                <w:smallCaps/>
                <w:color w:val="000099"/>
              </w:rPr>
              <w:t>à la clôture du scrutin</w:t>
            </w:r>
          </w:p>
        </w:tc>
        <w:tc>
          <w:tcPr>
            <w:tcW w:w="7210" w:type="dxa"/>
            <w:tcBorders>
              <w:top w:val="single" w:sz="4" w:space="0" w:color="000000"/>
              <w:left w:val="single" w:sz="4" w:space="0" w:color="000000"/>
              <w:bottom w:val="single" w:sz="4" w:space="0" w:color="000000"/>
              <w:right w:val="single" w:sz="4" w:space="0" w:color="000000"/>
            </w:tcBorders>
            <w:shd w:val="clear" w:color="auto" w:fill="auto"/>
          </w:tcPr>
          <w:p w14:paraId="024379C3" w14:textId="77777777" w:rsidR="008B2BED" w:rsidRDefault="008B2BED" w:rsidP="00D4257B">
            <w:pPr>
              <w:spacing w:before="60" w:after="60"/>
              <w:ind w:left="110"/>
              <w:jc w:val="both"/>
            </w:pPr>
            <w:r>
              <w:rPr>
                <w:rFonts w:ascii="Arial" w:hAnsi="Arial" w:cs="Arial"/>
                <w:b/>
                <w:color w:val="000099"/>
                <w:sz w:val="22"/>
                <w:szCs w:val="22"/>
              </w:rPr>
              <w:t>Procéder au dépouillement</w:t>
            </w:r>
            <w:r>
              <w:rPr>
                <w:rFonts w:ascii="Arial" w:hAnsi="Arial" w:cs="Arial"/>
                <w:color w:val="000099"/>
              </w:rPr>
              <w:t xml:space="preserve"> </w:t>
            </w:r>
            <w:r>
              <w:rPr>
                <w:rFonts w:ascii="Arial" w:hAnsi="Arial" w:cs="Arial"/>
                <w:color w:val="000099"/>
                <w:sz w:val="22"/>
                <w:szCs w:val="22"/>
              </w:rPr>
              <w:t>immédiatement.</w:t>
            </w:r>
          </w:p>
        </w:tc>
      </w:tr>
      <w:tr w:rsidR="008B2BED" w14:paraId="2F92E3FD" w14:textId="77777777" w:rsidTr="00D4257B">
        <w:trPr>
          <w:trHeight w:val="360"/>
        </w:trPr>
        <w:tc>
          <w:tcPr>
            <w:tcW w:w="3060" w:type="dxa"/>
            <w:tcBorders>
              <w:top w:val="single" w:sz="4" w:space="0" w:color="000000"/>
              <w:left w:val="single" w:sz="4" w:space="0" w:color="000000"/>
              <w:bottom w:val="single" w:sz="4" w:space="0" w:color="000000"/>
            </w:tcBorders>
            <w:shd w:val="clear" w:color="auto" w:fill="auto"/>
          </w:tcPr>
          <w:p w14:paraId="13009734" w14:textId="77777777" w:rsidR="008B2BED" w:rsidRPr="008E1956" w:rsidRDefault="008B2BED" w:rsidP="00D4257B">
            <w:pPr>
              <w:spacing w:before="60"/>
              <w:rPr>
                <w:rFonts w:ascii="Arial" w:hAnsi="Arial" w:cs="Arial"/>
                <w:b/>
                <w:smallCaps/>
                <w:color w:val="000099"/>
                <w:sz w:val="28"/>
                <w:szCs w:val="28"/>
              </w:rPr>
            </w:pPr>
            <w:r w:rsidRPr="008E1956">
              <w:rPr>
                <w:rFonts w:ascii="Arial" w:hAnsi="Arial" w:cs="Arial"/>
                <w:b/>
                <w:smallCaps/>
                <w:color w:val="000099"/>
              </w:rPr>
              <w:t>le jour même du scrutin</w:t>
            </w:r>
            <w:r w:rsidRPr="008E1956">
              <w:rPr>
                <w:rFonts w:ascii="Arial" w:hAnsi="Arial" w:cs="Arial"/>
                <w:smallCaps/>
                <w:color w:val="000099"/>
              </w:rPr>
              <w:t xml:space="preserve"> </w:t>
            </w:r>
          </w:p>
          <w:p w14:paraId="18B562CF" w14:textId="77777777" w:rsidR="008B2BED" w:rsidRPr="008E1956" w:rsidRDefault="008B2BED" w:rsidP="00D4257B">
            <w:pPr>
              <w:rPr>
                <w:rFonts w:ascii="Arial" w:hAnsi="Arial" w:cs="Arial"/>
                <w:smallCaps/>
                <w:color w:val="000099"/>
                <w:sz w:val="28"/>
                <w:szCs w:val="28"/>
              </w:rPr>
            </w:pPr>
            <w:r w:rsidRPr="008E1956">
              <w:rPr>
                <w:rFonts w:ascii="Arial" w:hAnsi="Arial" w:cs="Arial"/>
                <w:b/>
                <w:smallCaps/>
                <w:color w:val="000099"/>
              </w:rPr>
              <w:t>ou le lendemain</w:t>
            </w:r>
            <w:r w:rsidRPr="008E1956">
              <w:rPr>
                <w:rFonts w:ascii="Arial" w:hAnsi="Arial" w:cs="Arial"/>
                <w:smallCaps/>
                <w:color w:val="000099"/>
              </w:rPr>
              <w:t xml:space="preserve"> </w:t>
            </w:r>
          </w:p>
          <w:p w14:paraId="019C6C88" w14:textId="77777777" w:rsidR="008B2BED" w:rsidRDefault="008B2BED" w:rsidP="00D4257B">
            <w:pPr>
              <w:rPr>
                <w:rFonts w:ascii="Arial" w:hAnsi="Arial" w:cs="Arial"/>
                <w:b/>
                <w:color w:val="000099"/>
              </w:rPr>
            </w:pPr>
            <w:r w:rsidRPr="008E1956">
              <w:rPr>
                <w:rFonts w:ascii="Arial" w:hAnsi="Arial" w:cs="Arial"/>
                <w:smallCaps/>
                <w:color w:val="000099"/>
              </w:rPr>
              <w:t xml:space="preserve">en cas d'impossibilité </w:t>
            </w:r>
          </w:p>
        </w:tc>
        <w:tc>
          <w:tcPr>
            <w:tcW w:w="7210" w:type="dxa"/>
            <w:tcBorders>
              <w:top w:val="single" w:sz="4" w:space="0" w:color="000000"/>
              <w:left w:val="single" w:sz="4" w:space="0" w:color="000000"/>
              <w:bottom w:val="single" w:sz="4" w:space="0" w:color="000000"/>
              <w:right w:val="single" w:sz="4" w:space="0" w:color="000000"/>
            </w:tcBorders>
            <w:shd w:val="clear" w:color="auto" w:fill="auto"/>
          </w:tcPr>
          <w:p w14:paraId="68FC3BE6" w14:textId="77777777" w:rsidR="008B2BED" w:rsidRDefault="008B2BED" w:rsidP="00D4257B">
            <w:pPr>
              <w:spacing w:before="60" w:after="60"/>
              <w:ind w:left="110"/>
              <w:jc w:val="both"/>
            </w:pPr>
            <w:r>
              <w:rPr>
                <w:rFonts w:ascii="Arial" w:hAnsi="Arial" w:cs="Arial"/>
                <w:b/>
                <w:color w:val="000099"/>
                <w:sz w:val="22"/>
                <w:szCs w:val="22"/>
              </w:rPr>
              <w:t>Un exemplaire du</w:t>
            </w:r>
            <w:r>
              <w:rPr>
                <w:rFonts w:ascii="Arial" w:hAnsi="Arial" w:cs="Arial"/>
                <w:color w:val="000099"/>
                <w:sz w:val="22"/>
                <w:szCs w:val="22"/>
              </w:rPr>
              <w:t xml:space="preserve"> </w:t>
            </w:r>
            <w:r>
              <w:rPr>
                <w:rFonts w:ascii="Arial" w:hAnsi="Arial" w:cs="Arial"/>
                <w:b/>
                <w:color w:val="000099"/>
                <w:sz w:val="22"/>
                <w:szCs w:val="22"/>
              </w:rPr>
              <w:t>procès-verbal</w:t>
            </w:r>
            <w:r>
              <w:rPr>
                <w:rFonts w:ascii="Arial" w:hAnsi="Arial" w:cs="Arial"/>
                <w:color w:val="000099"/>
                <w:sz w:val="22"/>
                <w:szCs w:val="22"/>
              </w:rPr>
              <w:t xml:space="preserve"> </w:t>
            </w:r>
            <w:r>
              <w:rPr>
                <w:rFonts w:ascii="Arial" w:hAnsi="Arial" w:cs="Arial"/>
                <w:b/>
                <w:color w:val="000099"/>
                <w:sz w:val="22"/>
                <w:szCs w:val="22"/>
              </w:rPr>
              <w:t>est</w:t>
            </w:r>
            <w:r>
              <w:rPr>
                <w:rFonts w:ascii="Arial" w:hAnsi="Arial" w:cs="Arial"/>
                <w:color w:val="000099"/>
                <w:sz w:val="22"/>
                <w:szCs w:val="22"/>
              </w:rPr>
              <w:t xml:space="preserve"> </w:t>
            </w:r>
            <w:r>
              <w:rPr>
                <w:rFonts w:ascii="Arial" w:hAnsi="Arial" w:cs="Arial"/>
                <w:b/>
                <w:color w:val="000099"/>
                <w:sz w:val="22"/>
                <w:szCs w:val="22"/>
              </w:rPr>
              <w:t>adressé à l'inspecteur de l'Education nationale</w:t>
            </w:r>
            <w:r>
              <w:rPr>
                <w:rFonts w:ascii="Arial" w:hAnsi="Arial" w:cs="Arial"/>
                <w:color w:val="000099"/>
                <w:sz w:val="22"/>
                <w:szCs w:val="22"/>
              </w:rPr>
              <w:t xml:space="preserve"> chargé de la circonscription </w:t>
            </w:r>
            <w:r>
              <w:rPr>
                <w:rFonts w:ascii="Arial" w:hAnsi="Arial" w:cs="Arial"/>
                <w:b/>
                <w:color w:val="000099"/>
                <w:sz w:val="22"/>
                <w:szCs w:val="22"/>
              </w:rPr>
              <w:t>et</w:t>
            </w:r>
            <w:r>
              <w:rPr>
                <w:rFonts w:ascii="Arial" w:hAnsi="Arial" w:cs="Arial"/>
                <w:color w:val="000099"/>
                <w:sz w:val="22"/>
                <w:szCs w:val="22"/>
              </w:rPr>
              <w:t xml:space="preserve"> </w:t>
            </w:r>
            <w:r>
              <w:rPr>
                <w:rFonts w:ascii="Arial" w:hAnsi="Arial" w:cs="Arial"/>
                <w:b/>
                <w:color w:val="000099"/>
                <w:sz w:val="22"/>
                <w:szCs w:val="22"/>
              </w:rPr>
              <w:t>un second</w:t>
            </w:r>
            <w:r>
              <w:rPr>
                <w:rFonts w:ascii="Arial" w:hAnsi="Arial" w:cs="Arial"/>
                <w:color w:val="000099"/>
                <w:sz w:val="22"/>
                <w:szCs w:val="22"/>
              </w:rPr>
              <w:t xml:space="preserve"> directement </w:t>
            </w:r>
            <w:r>
              <w:rPr>
                <w:rFonts w:ascii="Arial" w:hAnsi="Arial" w:cs="Arial"/>
                <w:b/>
                <w:color w:val="000099"/>
                <w:sz w:val="22"/>
                <w:szCs w:val="22"/>
              </w:rPr>
              <w:t>à l'inspecteur d'académie</w:t>
            </w:r>
            <w:r>
              <w:rPr>
                <w:rFonts w:ascii="Arial" w:hAnsi="Arial" w:cs="Arial"/>
                <w:color w:val="000099"/>
                <w:sz w:val="22"/>
                <w:szCs w:val="22"/>
              </w:rPr>
              <w:t xml:space="preserve">, directeur des services départementaux de l'Éducation nationale. </w:t>
            </w:r>
          </w:p>
        </w:tc>
      </w:tr>
      <w:tr w:rsidR="008B2BED" w14:paraId="7EB78F73" w14:textId="77777777" w:rsidTr="00D4257B">
        <w:trPr>
          <w:trHeight w:val="360"/>
        </w:trPr>
        <w:tc>
          <w:tcPr>
            <w:tcW w:w="3060" w:type="dxa"/>
            <w:tcBorders>
              <w:top w:val="single" w:sz="4" w:space="0" w:color="000000"/>
              <w:left w:val="single" w:sz="4" w:space="0" w:color="000000"/>
              <w:bottom w:val="single" w:sz="4" w:space="0" w:color="000000"/>
            </w:tcBorders>
            <w:shd w:val="clear" w:color="auto" w:fill="auto"/>
          </w:tcPr>
          <w:p w14:paraId="31412266" w14:textId="77777777" w:rsidR="008B2BED" w:rsidRPr="008E1956" w:rsidRDefault="008B2BED" w:rsidP="00D4257B">
            <w:pPr>
              <w:spacing w:before="60"/>
              <w:rPr>
                <w:rFonts w:ascii="Arial" w:eastAsia="Arial" w:hAnsi="Arial" w:cs="Arial"/>
                <w:smallCaps/>
                <w:color w:val="000099"/>
                <w:sz w:val="28"/>
                <w:szCs w:val="28"/>
              </w:rPr>
            </w:pPr>
            <w:r w:rsidRPr="008E1956">
              <w:rPr>
                <w:rFonts w:ascii="Arial" w:hAnsi="Arial" w:cs="Arial"/>
                <w:b/>
                <w:smallCaps/>
                <w:color w:val="000099"/>
              </w:rPr>
              <w:t>dans un délai de 5 jours</w:t>
            </w:r>
            <w:r w:rsidRPr="008E1956">
              <w:rPr>
                <w:rFonts w:ascii="Arial" w:hAnsi="Arial" w:cs="Arial"/>
                <w:smallCaps/>
                <w:color w:val="000099"/>
              </w:rPr>
              <w:t xml:space="preserve"> après la proclamation</w:t>
            </w:r>
          </w:p>
          <w:p w14:paraId="2AD17374" w14:textId="77777777" w:rsidR="008B2BED" w:rsidRDefault="008B2BED" w:rsidP="00D4257B">
            <w:pPr>
              <w:rPr>
                <w:rFonts w:ascii="Arial" w:hAnsi="Arial" w:cs="Arial"/>
                <w:color w:val="000099"/>
              </w:rPr>
            </w:pPr>
            <w:r w:rsidRPr="008E1956">
              <w:rPr>
                <w:rFonts w:ascii="Arial" w:eastAsia="Arial" w:hAnsi="Arial" w:cs="Arial"/>
                <w:smallCaps/>
                <w:color w:val="000099"/>
              </w:rPr>
              <w:t xml:space="preserve">   </w:t>
            </w:r>
            <w:r w:rsidRPr="008E1956">
              <w:rPr>
                <w:rFonts w:ascii="Arial" w:hAnsi="Arial" w:cs="Arial"/>
                <w:smallCaps/>
                <w:color w:val="000099"/>
              </w:rPr>
              <w:t>des résultats</w:t>
            </w:r>
            <w:r w:rsidRPr="008E1956">
              <w:rPr>
                <w:rFonts w:ascii="Arial" w:hAnsi="Arial" w:cs="Arial"/>
                <w:color w:val="000099"/>
              </w:rPr>
              <w:t> </w:t>
            </w:r>
          </w:p>
        </w:tc>
        <w:tc>
          <w:tcPr>
            <w:tcW w:w="7210" w:type="dxa"/>
            <w:tcBorders>
              <w:top w:val="single" w:sz="4" w:space="0" w:color="000000"/>
              <w:left w:val="single" w:sz="4" w:space="0" w:color="000000"/>
              <w:bottom w:val="single" w:sz="4" w:space="0" w:color="000000"/>
              <w:right w:val="single" w:sz="4" w:space="0" w:color="000000"/>
            </w:tcBorders>
            <w:shd w:val="clear" w:color="auto" w:fill="auto"/>
          </w:tcPr>
          <w:p w14:paraId="4046FF29" w14:textId="77777777" w:rsidR="008B2BED" w:rsidRDefault="008B2BED" w:rsidP="00D4257B">
            <w:pPr>
              <w:spacing w:before="60" w:after="60"/>
              <w:ind w:left="110"/>
              <w:jc w:val="both"/>
            </w:pPr>
            <w:r>
              <w:rPr>
                <w:rFonts w:ascii="Arial" w:hAnsi="Arial" w:cs="Arial"/>
                <w:color w:val="000099"/>
                <w:sz w:val="22"/>
                <w:szCs w:val="22"/>
              </w:rPr>
              <w:t xml:space="preserve">Les </w:t>
            </w:r>
            <w:r>
              <w:rPr>
                <w:rFonts w:ascii="Arial" w:hAnsi="Arial" w:cs="Arial"/>
                <w:b/>
                <w:color w:val="000099"/>
                <w:sz w:val="22"/>
                <w:szCs w:val="22"/>
              </w:rPr>
              <w:t>contestations</w:t>
            </w:r>
            <w:r>
              <w:rPr>
                <w:rFonts w:ascii="Arial" w:hAnsi="Arial" w:cs="Arial"/>
                <w:color w:val="000099"/>
                <w:sz w:val="22"/>
                <w:szCs w:val="22"/>
              </w:rPr>
              <w:t xml:space="preserve"> sur la validité des opérations électorales sont portées devant le Directeur des services académique par lettre recommandée avec accusé de réception (ou reçu délivré au porteur du document). Celui-ci doit statuer dans un délai de quinze jours. Ce délai court à compter de la date de réception de la demande d'annulation</w:t>
            </w:r>
            <w:r>
              <w:rPr>
                <w:rFonts w:ascii="Arial" w:hAnsi="Arial" w:cs="Arial"/>
                <w:color w:val="000099"/>
              </w:rPr>
              <w:t>.</w:t>
            </w:r>
            <w:r>
              <w:rPr>
                <w:rFonts w:ascii="Arial" w:hAnsi="Arial" w:cs="Arial"/>
                <w:color w:val="000099"/>
                <w:sz w:val="22"/>
                <w:szCs w:val="22"/>
              </w:rPr>
              <w:t xml:space="preserve"> </w:t>
            </w:r>
          </w:p>
        </w:tc>
      </w:tr>
      <w:tr w:rsidR="008B2BED" w14:paraId="37118AEE" w14:textId="77777777" w:rsidTr="00D4257B">
        <w:trPr>
          <w:trHeight w:val="360"/>
        </w:trPr>
        <w:tc>
          <w:tcPr>
            <w:tcW w:w="3060" w:type="dxa"/>
            <w:tcBorders>
              <w:top w:val="single" w:sz="4" w:space="0" w:color="000000"/>
              <w:left w:val="single" w:sz="4" w:space="0" w:color="000000"/>
              <w:bottom w:val="single" w:sz="4" w:space="0" w:color="000000"/>
            </w:tcBorders>
            <w:shd w:val="clear" w:color="auto" w:fill="auto"/>
          </w:tcPr>
          <w:p w14:paraId="63071A86" w14:textId="77777777" w:rsidR="008B2BED" w:rsidRPr="008E1956" w:rsidRDefault="008B2BED" w:rsidP="00D4257B">
            <w:pPr>
              <w:spacing w:before="60"/>
              <w:rPr>
                <w:rFonts w:ascii="Arial" w:hAnsi="Arial" w:cs="Arial"/>
                <w:smallCaps/>
                <w:color w:val="000099"/>
                <w:sz w:val="28"/>
                <w:szCs w:val="28"/>
              </w:rPr>
            </w:pPr>
            <w:r w:rsidRPr="008E1956">
              <w:rPr>
                <w:rFonts w:ascii="Arial" w:hAnsi="Arial" w:cs="Arial"/>
                <w:b/>
                <w:smallCaps/>
                <w:color w:val="000099"/>
              </w:rPr>
              <w:t xml:space="preserve">Dans un délai de 10 jours </w:t>
            </w:r>
            <w:r w:rsidRPr="008E1956">
              <w:rPr>
                <w:rFonts w:ascii="Arial" w:hAnsi="Arial" w:cs="Arial"/>
                <w:smallCaps/>
                <w:color w:val="000099"/>
              </w:rPr>
              <w:t xml:space="preserve">après la proclamation </w:t>
            </w:r>
          </w:p>
          <w:p w14:paraId="22916850" w14:textId="77777777" w:rsidR="008B2BED" w:rsidRDefault="008B2BED" w:rsidP="00D4257B">
            <w:pPr>
              <w:rPr>
                <w:rFonts w:ascii="Arial" w:hAnsi="Arial" w:cs="Arial"/>
                <w:b/>
                <w:color w:val="000099"/>
              </w:rPr>
            </w:pPr>
            <w:r w:rsidRPr="008E1956">
              <w:rPr>
                <w:rFonts w:ascii="Arial" w:hAnsi="Arial" w:cs="Arial"/>
                <w:smallCaps/>
                <w:color w:val="000099"/>
              </w:rPr>
              <w:t>des résultats</w:t>
            </w:r>
            <w:r w:rsidRPr="008E1956">
              <w:rPr>
                <w:rFonts w:ascii="Arial" w:hAnsi="Arial" w:cs="Arial"/>
                <w:b/>
                <w:color w:val="000099"/>
              </w:rPr>
              <w:t> </w:t>
            </w:r>
          </w:p>
        </w:tc>
        <w:tc>
          <w:tcPr>
            <w:tcW w:w="7210" w:type="dxa"/>
            <w:tcBorders>
              <w:top w:val="single" w:sz="4" w:space="0" w:color="000000"/>
              <w:left w:val="single" w:sz="4" w:space="0" w:color="000000"/>
              <w:bottom w:val="single" w:sz="4" w:space="0" w:color="000000"/>
              <w:right w:val="single" w:sz="4" w:space="0" w:color="000000"/>
            </w:tcBorders>
            <w:shd w:val="clear" w:color="auto" w:fill="auto"/>
          </w:tcPr>
          <w:p w14:paraId="3F5B928A" w14:textId="77777777" w:rsidR="008B2BED" w:rsidRDefault="008B2BED" w:rsidP="00D4257B">
            <w:pPr>
              <w:spacing w:before="60" w:after="60"/>
              <w:ind w:left="110"/>
              <w:jc w:val="both"/>
            </w:pPr>
            <w:r>
              <w:rPr>
                <w:rFonts w:ascii="Arial" w:hAnsi="Arial" w:cs="Arial"/>
                <w:b/>
                <w:color w:val="000099"/>
                <w:sz w:val="22"/>
                <w:szCs w:val="22"/>
              </w:rPr>
              <w:t>Si,</w:t>
            </w:r>
            <w:r>
              <w:rPr>
                <w:rFonts w:ascii="Arial" w:hAnsi="Arial" w:cs="Arial"/>
                <w:color w:val="000099"/>
                <w:sz w:val="22"/>
                <w:szCs w:val="22"/>
              </w:rPr>
              <w:t xml:space="preserve"> faute de candidatures, </w:t>
            </w:r>
            <w:r>
              <w:rPr>
                <w:rFonts w:ascii="Arial" w:hAnsi="Arial" w:cs="Arial"/>
                <w:b/>
                <w:color w:val="000099"/>
                <w:sz w:val="22"/>
                <w:szCs w:val="22"/>
              </w:rPr>
              <w:t xml:space="preserve">les élections n'ont pas eu lieu ou si les résultats ne permettent pas d'assurer la parité </w:t>
            </w:r>
            <w:r>
              <w:rPr>
                <w:rFonts w:ascii="Arial" w:hAnsi="Arial" w:cs="Arial"/>
                <w:color w:val="000099"/>
                <w:sz w:val="22"/>
                <w:szCs w:val="22"/>
              </w:rPr>
              <w:t xml:space="preserve">du nombre de parents d'élèves avec le nombre de classes, l'inspecteur de l'Éducation nationale chargé de la circonscription d'enseignement du premier degré procède publiquement par </w:t>
            </w:r>
            <w:r>
              <w:rPr>
                <w:rFonts w:ascii="Arial" w:hAnsi="Arial" w:cs="Arial"/>
                <w:b/>
                <w:color w:val="000099"/>
                <w:sz w:val="22"/>
                <w:szCs w:val="22"/>
              </w:rPr>
              <w:t>tirage au sort</w:t>
            </w:r>
            <w:r>
              <w:rPr>
                <w:rFonts w:ascii="Arial" w:hAnsi="Arial" w:cs="Arial"/>
                <w:color w:val="000099"/>
                <w:sz w:val="22"/>
                <w:szCs w:val="22"/>
              </w:rPr>
              <w:t xml:space="preserve"> aux désignations nécessaires parmi les parents volontaires qui remplissent les conditions pour être éligibles. </w:t>
            </w:r>
          </w:p>
        </w:tc>
      </w:tr>
    </w:tbl>
    <w:p w14:paraId="71511FC3" w14:textId="2CB63CE8" w:rsidR="00F73934" w:rsidRPr="00620991" w:rsidRDefault="00D4257B" w:rsidP="00F73934">
      <w:pPr>
        <w:pStyle w:val="Titre1"/>
        <w:tabs>
          <w:tab w:val="clear" w:pos="432"/>
        </w:tabs>
        <w:ind w:left="0" w:firstLine="0"/>
        <w:rPr>
          <w:rFonts w:ascii="Tahoma" w:hAnsi="Tahoma" w:cs="Tahoma"/>
          <w:color w:val="FF0000"/>
          <w:sz w:val="48"/>
          <w:szCs w:val="48"/>
        </w:rPr>
      </w:pPr>
      <w:r>
        <w:rPr>
          <w:rFonts w:ascii="Tahoma" w:hAnsi="Tahoma" w:cs="Tahoma"/>
          <w:b/>
          <w:bCs/>
          <w:iCs/>
          <w:caps/>
          <w:color w:val="FF0000"/>
          <w:spacing w:val="20"/>
          <w:sz w:val="48"/>
          <w:szCs w:val="48"/>
        </w:rPr>
        <w:lastRenderedPageBreak/>
        <w:t>A</w:t>
      </w:r>
      <w:r w:rsidR="00F73934" w:rsidRPr="00620991">
        <w:rPr>
          <w:rFonts w:ascii="Tahoma" w:hAnsi="Tahoma" w:cs="Tahoma"/>
          <w:b/>
          <w:bCs/>
          <w:iCs/>
          <w:caps/>
          <w:color w:val="FF0000"/>
          <w:spacing w:val="20"/>
          <w:sz w:val="48"/>
          <w:szCs w:val="48"/>
        </w:rPr>
        <w:t>TTRIBUTION DES SIèGES</w:t>
      </w:r>
    </w:p>
    <w:p w14:paraId="503C7A51" w14:textId="77777777" w:rsidR="00F73934" w:rsidRDefault="00F73934" w:rsidP="00F73934">
      <w:pPr>
        <w:rPr>
          <w:rFonts w:ascii="Tahoma" w:hAnsi="Tahoma" w:cs="Tahoma"/>
          <w:color w:val="0033CC"/>
          <w:sz w:val="22"/>
        </w:rPr>
      </w:pPr>
    </w:p>
    <w:p w14:paraId="3B2D66A5" w14:textId="77777777" w:rsidR="00F73934" w:rsidRPr="004C286A" w:rsidRDefault="00F73934" w:rsidP="00F73934">
      <w:pPr>
        <w:jc w:val="both"/>
        <w:rPr>
          <w:rFonts w:ascii="Arial" w:hAnsi="Arial" w:cs="Arial"/>
          <w:b/>
          <w:smallCaps/>
          <w:color w:val="000099"/>
          <w:sz w:val="20"/>
          <w:szCs w:val="20"/>
        </w:rPr>
      </w:pPr>
      <w:r w:rsidRPr="004C286A">
        <w:rPr>
          <w:rFonts w:ascii="Arial" w:hAnsi="Arial" w:cs="Arial"/>
          <w:color w:val="000099"/>
        </w:rPr>
        <w:t>Les sièges sont attribués à la proportionnelle et au plus fort reste. En cas de liste unique, tous les sièges, quel que soit le nombre de voix, sont attribués à la liste présentée.</w:t>
      </w:r>
    </w:p>
    <w:p w14:paraId="57C78D06" w14:textId="77777777" w:rsidR="00F73934" w:rsidRPr="004C286A" w:rsidRDefault="00F73934" w:rsidP="00F73934">
      <w:pPr>
        <w:rPr>
          <w:rFonts w:ascii="Arial" w:hAnsi="Arial" w:cs="Arial"/>
          <w:b/>
          <w:smallCaps/>
          <w:color w:val="000099"/>
          <w:sz w:val="20"/>
          <w:szCs w:val="20"/>
        </w:rPr>
      </w:pPr>
    </w:p>
    <w:p w14:paraId="1D7A0B27" w14:textId="77777777" w:rsidR="00F73934" w:rsidRPr="004C286A" w:rsidRDefault="00F73934" w:rsidP="00F73934">
      <w:pPr>
        <w:rPr>
          <w:rFonts w:ascii="Arial" w:hAnsi="Arial" w:cs="Arial"/>
          <w:color w:val="000099"/>
        </w:rPr>
      </w:pPr>
      <w:r w:rsidRPr="004C286A">
        <w:rPr>
          <w:rFonts w:ascii="Arial" w:eastAsia="Tahoma" w:hAnsi="Arial" w:cs="Arial"/>
          <w:b/>
          <w:caps/>
          <w:color w:val="000099"/>
          <w:sz w:val="28"/>
          <w:szCs w:val="28"/>
        </w:rPr>
        <w:t xml:space="preserve">       </w:t>
      </w:r>
      <w:r w:rsidRPr="004C286A">
        <w:rPr>
          <w:rFonts w:ascii="Arial" w:hAnsi="Arial" w:cs="Arial"/>
          <w:b/>
          <w:caps/>
          <w:color w:val="000099"/>
          <w:sz w:val="28"/>
          <w:szCs w:val="28"/>
        </w:rPr>
        <w:t>Comment PROCÉDER ?</w:t>
      </w:r>
    </w:p>
    <w:p w14:paraId="6E0AA730" w14:textId="77777777" w:rsidR="00F73934" w:rsidRPr="004C286A" w:rsidRDefault="00F73934" w:rsidP="00F73934">
      <w:pPr>
        <w:numPr>
          <w:ilvl w:val="0"/>
          <w:numId w:val="7"/>
        </w:numPr>
        <w:tabs>
          <w:tab w:val="left" w:pos="540"/>
        </w:tabs>
        <w:ind w:left="538" w:hanging="357"/>
        <w:jc w:val="both"/>
        <w:rPr>
          <w:rFonts w:ascii="Arial" w:hAnsi="Arial" w:cs="Arial"/>
          <w:color w:val="000099"/>
        </w:rPr>
      </w:pPr>
      <w:r w:rsidRPr="004C286A">
        <w:rPr>
          <w:rFonts w:ascii="Arial" w:hAnsi="Arial" w:cs="Arial"/>
          <w:color w:val="000099"/>
        </w:rPr>
        <w:t xml:space="preserve">On détermine d’abord </w:t>
      </w:r>
      <w:r w:rsidRPr="004C286A">
        <w:rPr>
          <w:rFonts w:ascii="Arial" w:hAnsi="Arial" w:cs="Arial"/>
          <w:b/>
          <w:color w:val="000099"/>
          <w:u w:val="single"/>
        </w:rPr>
        <w:t>le</w:t>
      </w:r>
      <w:r w:rsidRPr="004C286A">
        <w:rPr>
          <w:rFonts w:ascii="Arial" w:hAnsi="Arial" w:cs="Arial"/>
          <w:color w:val="000099"/>
          <w:u w:val="single"/>
        </w:rPr>
        <w:t xml:space="preserve"> </w:t>
      </w:r>
      <w:r w:rsidRPr="004C286A">
        <w:rPr>
          <w:rFonts w:ascii="Arial" w:hAnsi="Arial" w:cs="Arial"/>
          <w:b/>
          <w:color w:val="000099"/>
          <w:u w:val="single"/>
        </w:rPr>
        <w:t>Quotient électoral</w:t>
      </w:r>
      <w:r w:rsidRPr="004C286A">
        <w:rPr>
          <w:rFonts w:ascii="Arial" w:hAnsi="Arial" w:cs="Arial"/>
          <w:b/>
          <w:color w:val="000099"/>
        </w:rPr>
        <w:t>. Il est égal au nombre de suffrages exprimés divisé par le nombre de sièges de titulaires à pourvoir</w:t>
      </w:r>
      <w:r w:rsidRPr="004C286A">
        <w:rPr>
          <w:rFonts w:ascii="Arial" w:hAnsi="Arial" w:cs="Arial"/>
          <w:color w:val="000099"/>
        </w:rPr>
        <w:t xml:space="preserve"> (on le calcule jusqu’au deuxième chiffre après la virgule).</w:t>
      </w:r>
    </w:p>
    <w:p w14:paraId="29BCDC57" w14:textId="77777777" w:rsidR="00F73934" w:rsidRPr="004C286A" w:rsidRDefault="00F73934" w:rsidP="00F73934">
      <w:pPr>
        <w:numPr>
          <w:ilvl w:val="0"/>
          <w:numId w:val="7"/>
        </w:numPr>
        <w:tabs>
          <w:tab w:val="left" w:pos="540"/>
        </w:tabs>
        <w:ind w:left="538" w:hanging="357"/>
        <w:jc w:val="both"/>
        <w:rPr>
          <w:rFonts w:ascii="Arial" w:hAnsi="Arial" w:cs="Arial"/>
          <w:color w:val="000099"/>
        </w:rPr>
      </w:pPr>
      <w:r w:rsidRPr="004C286A">
        <w:rPr>
          <w:rFonts w:ascii="Arial" w:hAnsi="Arial" w:cs="Arial"/>
          <w:color w:val="000099"/>
        </w:rPr>
        <w:t xml:space="preserve">Chaque liste </w:t>
      </w:r>
      <w:proofErr w:type="spellStart"/>
      <w:r w:rsidRPr="004C286A">
        <w:rPr>
          <w:rFonts w:ascii="Arial" w:hAnsi="Arial" w:cs="Arial"/>
          <w:color w:val="000099"/>
        </w:rPr>
        <w:t>à</w:t>
      </w:r>
      <w:proofErr w:type="spellEnd"/>
      <w:r w:rsidRPr="004C286A">
        <w:rPr>
          <w:rFonts w:ascii="Arial" w:hAnsi="Arial" w:cs="Arial"/>
          <w:color w:val="000099"/>
        </w:rPr>
        <w:t xml:space="preserve"> d’abord droit à un nombre d’élus titulaires égal au nombre entier de fois que le nombre de suffrage obtenu par elle contient le quotient électoral.</w:t>
      </w:r>
    </w:p>
    <w:p w14:paraId="4D5DD1D7" w14:textId="77777777" w:rsidR="00F73934" w:rsidRPr="004C286A" w:rsidRDefault="00F73934" w:rsidP="00F73934">
      <w:pPr>
        <w:numPr>
          <w:ilvl w:val="0"/>
          <w:numId w:val="7"/>
        </w:numPr>
        <w:tabs>
          <w:tab w:val="left" w:pos="540"/>
        </w:tabs>
        <w:ind w:left="538" w:hanging="357"/>
        <w:jc w:val="both"/>
        <w:rPr>
          <w:rFonts w:ascii="Arial" w:hAnsi="Arial" w:cs="Arial"/>
          <w:color w:val="000099"/>
        </w:rPr>
      </w:pPr>
      <w:r w:rsidRPr="004C286A">
        <w:rPr>
          <w:rFonts w:ascii="Arial" w:hAnsi="Arial" w:cs="Arial"/>
          <w:color w:val="000099"/>
        </w:rPr>
        <w:t xml:space="preserve">On calcule ensuite </w:t>
      </w:r>
      <w:r w:rsidRPr="004C286A">
        <w:rPr>
          <w:rFonts w:ascii="Arial" w:hAnsi="Arial" w:cs="Arial"/>
          <w:b/>
          <w:color w:val="000099"/>
          <w:u w:val="single"/>
        </w:rPr>
        <w:t>le Reste</w:t>
      </w:r>
      <w:r w:rsidRPr="004C286A">
        <w:rPr>
          <w:rFonts w:ascii="Arial" w:hAnsi="Arial" w:cs="Arial"/>
          <w:b/>
          <w:color w:val="000099"/>
        </w:rPr>
        <w:t>. Il est égal à la différence entre le nombre de suffrages exprimés et le nombre de suffrages utilisés pour l’attribution des sièges.</w:t>
      </w:r>
    </w:p>
    <w:p w14:paraId="234815F3" w14:textId="77777777" w:rsidR="00F73934" w:rsidRPr="004C286A" w:rsidRDefault="00F73934" w:rsidP="00F73934">
      <w:pPr>
        <w:numPr>
          <w:ilvl w:val="0"/>
          <w:numId w:val="7"/>
        </w:numPr>
        <w:tabs>
          <w:tab w:val="left" w:pos="540"/>
        </w:tabs>
        <w:ind w:left="538" w:hanging="357"/>
        <w:jc w:val="both"/>
        <w:rPr>
          <w:rFonts w:ascii="Arial" w:hAnsi="Arial" w:cs="Arial"/>
          <w:color w:val="000099"/>
        </w:rPr>
      </w:pPr>
      <w:r w:rsidRPr="004C286A">
        <w:rPr>
          <w:rFonts w:ascii="Arial" w:hAnsi="Arial" w:cs="Arial"/>
          <w:color w:val="000099"/>
        </w:rPr>
        <w:t>On attribue le siège restant au plus fort reste dans l’ordre décroissant.</w:t>
      </w:r>
    </w:p>
    <w:p w14:paraId="1F7ED3E3" w14:textId="77777777" w:rsidR="00F73934" w:rsidRPr="004C286A" w:rsidRDefault="00F73934" w:rsidP="00F73934">
      <w:pPr>
        <w:numPr>
          <w:ilvl w:val="0"/>
          <w:numId w:val="7"/>
        </w:numPr>
        <w:tabs>
          <w:tab w:val="left" w:pos="540"/>
        </w:tabs>
        <w:ind w:left="538" w:hanging="357"/>
        <w:jc w:val="both"/>
        <w:rPr>
          <w:rFonts w:ascii="Arial" w:hAnsi="Arial" w:cs="Arial"/>
          <w:b/>
          <w:color w:val="000099"/>
        </w:rPr>
      </w:pPr>
      <w:r w:rsidRPr="004C286A">
        <w:rPr>
          <w:rFonts w:ascii="Arial" w:hAnsi="Arial" w:cs="Arial"/>
          <w:color w:val="000099"/>
        </w:rPr>
        <w:t>En cas d’égalité des restes, le siège à pourvoir est attribué à la liste qui a obtenu le plus grand nombre de suffrages et en cas d’égalité du nombre de suffrages le siège à pourvoir est attribué au candidat le plus âgé.</w:t>
      </w:r>
    </w:p>
    <w:p w14:paraId="5F935F50" w14:textId="77777777" w:rsidR="00F73934" w:rsidRPr="004C286A" w:rsidRDefault="00F73934" w:rsidP="00F73934">
      <w:pPr>
        <w:numPr>
          <w:ilvl w:val="0"/>
          <w:numId w:val="7"/>
        </w:numPr>
        <w:tabs>
          <w:tab w:val="left" w:pos="540"/>
        </w:tabs>
        <w:ind w:left="540"/>
        <w:jc w:val="both"/>
        <w:rPr>
          <w:rFonts w:ascii="Arial" w:hAnsi="Arial" w:cs="Arial"/>
          <w:color w:val="000099"/>
          <w:sz w:val="20"/>
        </w:rPr>
      </w:pPr>
      <w:r w:rsidRPr="004C286A">
        <w:rPr>
          <w:rFonts w:ascii="Arial" w:hAnsi="Arial" w:cs="Arial"/>
          <w:b/>
          <w:color w:val="000099"/>
        </w:rPr>
        <w:t>Maternelles et Elémentaires : en cas de sièges non attribués</w:t>
      </w:r>
      <w:r w:rsidRPr="004C286A">
        <w:rPr>
          <w:rFonts w:ascii="Arial" w:hAnsi="Arial" w:cs="Arial"/>
          <w:color w:val="000099"/>
        </w:rPr>
        <w:t xml:space="preserve"> par ce déroulé, ceux-ci sont attribués par un tirage au sort fait par l’Inspection de l’Education Nationale.</w:t>
      </w:r>
    </w:p>
    <w:p w14:paraId="33BC7494" w14:textId="77777777" w:rsidR="00F73934" w:rsidRPr="004C286A" w:rsidRDefault="00F73934" w:rsidP="00F73934">
      <w:pPr>
        <w:pStyle w:val="Titre1"/>
        <w:numPr>
          <w:ilvl w:val="0"/>
          <w:numId w:val="4"/>
        </w:numPr>
        <w:tabs>
          <w:tab w:val="clear" w:pos="432"/>
        </w:tabs>
        <w:ind w:left="0" w:firstLine="0"/>
        <w:rPr>
          <w:rFonts w:ascii="Arial" w:hAnsi="Arial" w:cs="Arial"/>
          <w:b/>
          <w:color w:val="000099"/>
          <w:sz w:val="6"/>
          <w:szCs w:val="6"/>
        </w:rPr>
      </w:pPr>
    </w:p>
    <w:p w14:paraId="5FD1168C" w14:textId="77777777" w:rsidR="00F73934" w:rsidRPr="004C286A" w:rsidRDefault="00F73934" w:rsidP="00F73934">
      <w:pPr>
        <w:pStyle w:val="Titre1"/>
        <w:numPr>
          <w:ilvl w:val="0"/>
          <w:numId w:val="4"/>
        </w:numPr>
        <w:tabs>
          <w:tab w:val="clear" w:pos="432"/>
        </w:tabs>
        <w:ind w:left="0" w:firstLine="0"/>
        <w:rPr>
          <w:rFonts w:ascii="Arial" w:hAnsi="Arial" w:cs="Arial"/>
          <w:b/>
          <w:color w:val="000099"/>
          <w:sz w:val="20"/>
        </w:rPr>
      </w:pPr>
      <w:r w:rsidRPr="004C286A">
        <w:rPr>
          <w:rFonts w:ascii="Arial" w:hAnsi="Arial" w:cs="Arial"/>
          <w:bCs/>
          <w:iCs/>
          <w:caps/>
          <w:color w:val="000099"/>
          <w:sz w:val="36"/>
          <w:szCs w:val="36"/>
          <w:u w:val="none"/>
        </w:rPr>
        <w:t>Exemple de Calcul</w:t>
      </w:r>
    </w:p>
    <w:p w14:paraId="735AEF51" w14:textId="77777777" w:rsidR="00F73934" w:rsidRPr="004C286A" w:rsidRDefault="00F73934" w:rsidP="00F73934">
      <w:pPr>
        <w:jc w:val="center"/>
        <w:rPr>
          <w:rFonts w:ascii="Arial" w:hAnsi="Arial" w:cs="Arial"/>
          <w:b/>
          <w:color w:val="000099"/>
        </w:rPr>
      </w:pPr>
    </w:p>
    <w:p w14:paraId="029BFD4D" w14:textId="77777777" w:rsidR="00F73934" w:rsidRDefault="00F73934" w:rsidP="00F73934">
      <w:pPr>
        <w:jc w:val="center"/>
        <w:rPr>
          <w:rFonts w:ascii="Arial" w:hAnsi="Arial" w:cs="Arial"/>
          <w:b/>
          <w:color w:val="000099"/>
        </w:rPr>
      </w:pPr>
      <w:r w:rsidRPr="004C286A">
        <w:rPr>
          <w:rFonts w:ascii="Arial" w:hAnsi="Arial" w:cs="Arial"/>
          <w:b/>
          <w:color w:val="000099"/>
        </w:rPr>
        <w:t>Prenons pour exemple une Ecole Maternelle constituée de 10 classes</w:t>
      </w:r>
    </w:p>
    <w:p w14:paraId="355124A7" w14:textId="77777777" w:rsidR="00F73934" w:rsidRPr="004C286A" w:rsidRDefault="00F73934" w:rsidP="00F73934">
      <w:pPr>
        <w:jc w:val="center"/>
        <w:rPr>
          <w:rFonts w:ascii="Arial" w:eastAsia="Tahoma" w:hAnsi="Arial" w:cs="Arial"/>
          <w:b/>
          <w:bCs/>
          <w:i/>
          <w:smallCaps/>
          <w:color w:val="000099"/>
        </w:rPr>
      </w:pPr>
    </w:p>
    <w:tbl>
      <w:tblPr>
        <w:tblpPr w:leftFromText="141" w:rightFromText="141" w:vertAnchor="text" w:horzAnchor="margin" w:tblpY="8"/>
        <w:tblW w:w="10520" w:type="dxa"/>
        <w:tblLayout w:type="fixed"/>
        <w:tblCellMar>
          <w:left w:w="70" w:type="dxa"/>
          <w:right w:w="70" w:type="dxa"/>
        </w:tblCellMar>
        <w:tblLook w:val="0000" w:firstRow="0" w:lastRow="0" w:firstColumn="0" w:lastColumn="0" w:noHBand="0" w:noVBand="0"/>
      </w:tblPr>
      <w:tblGrid>
        <w:gridCol w:w="1330"/>
        <w:gridCol w:w="1440"/>
        <w:gridCol w:w="1440"/>
        <w:gridCol w:w="1440"/>
        <w:gridCol w:w="1620"/>
        <w:gridCol w:w="1620"/>
        <w:gridCol w:w="1630"/>
      </w:tblGrid>
      <w:tr w:rsidR="00F73934" w:rsidRPr="004C286A" w14:paraId="0AACDF06" w14:textId="77777777" w:rsidTr="00D4257B">
        <w:tc>
          <w:tcPr>
            <w:tcW w:w="1330" w:type="dxa"/>
            <w:tcBorders>
              <w:top w:val="single" w:sz="4" w:space="0" w:color="000000"/>
              <w:left w:val="single" w:sz="4" w:space="0" w:color="000000"/>
              <w:bottom w:val="single" w:sz="4" w:space="0" w:color="000000"/>
            </w:tcBorders>
            <w:shd w:val="clear" w:color="auto" w:fill="auto"/>
          </w:tcPr>
          <w:p w14:paraId="04F7DE8F" w14:textId="77777777" w:rsidR="00F73934" w:rsidRPr="004C286A" w:rsidRDefault="00F73934" w:rsidP="00D4257B">
            <w:pPr>
              <w:jc w:val="center"/>
              <w:rPr>
                <w:rFonts w:ascii="Arial" w:hAnsi="Arial" w:cs="Arial"/>
                <w:bCs/>
                <w:color w:val="000099"/>
              </w:rPr>
            </w:pPr>
            <w:r w:rsidRPr="004C286A">
              <w:rPr>
                <w:rFonts w:ascii="Arial" w:hAnsi="Arial" w:cs="Arial"/>
                <w:b/>
                <w:bCs/>
                <w:color w:val="000099"/>
              </w:rPr>
              <w:t>Classes</w:t>
            </w:r>
          </w:p>
        </w:tc>
        <w:tc>
          <w:tcPr>
            <w:tcW w:w="1440" w:type="dxa"/>
            <w:tcBorders>
              <w:top w:val="single" w:sz="4" w:space="0" w:color="000000"/>
              <w:left w:val="double" w:sz="4" w:space="0" w:color="000000"/>
              <w:bottom w:val="single" w:sz="4" w:space="0" w:color="000000"/>
            </w:tcBorders>
            <w:shd w:val="clear" w:color="auto" w:fill="auto"/>
          </w:tcPr>
          <w:p w14:paraId="3421CDCB" w14:textId="77777777" w:rsidR="00F73934" w:rsidRPr="004C286A" w:rsidRDefault="00F73934" w:rsidP="00D4257B">
            <w:pPr>
              <w:jc w:val="center"/>
              <w:rPr>
                <w:rFonts w:ascii="Arial" w:hAnsi="Arial" w:cs="Arial"/>
                <w:bCs/>
                <w:color w:val="000099"/>
              </w:rPr>
            </w:pPr>
            <w:r w:rsidRPr="004C286A">
              <w:rPr>
                <w:rFonts w:ascii="Arial" w:hAnsi="Arial" w:cs="Arial"/>
                <w:bCs/>
                <w:color w:val="000099"/>
              </w:rPr>
              <w:t>Inscrits</w:t>
            </w:r>
          </w:p>
        </w:tc>
        <w:tc>
          <w:tcPr>
            <w:tcW w:w="1440" w:type="dxa"/>
            <w:tcBorders>
              <w:top w:val="single" w:sz="4" w:space="0" w:color="000000"/>
              <w:left w:val="single" w:sz="4" w:space="0" w:color="000000"/>
              <w:bottom w:val="single" w:sz="4" w:space="0" w:color="000000"/>
            </w:tcBorders>
            <w:shd w:val="clear" w:color="auto" w:fill="auto"/>
          </w:tcPr>
          <w:p w14:paraId="0FE0C748" w14:textId="77777777" w:rsidR="00F73934" w:rsidRPr="004C286A" w:rsidRDefault="00F73934" w:rsidP="00D4257B">
            <w:pPr>
              <w:jc w:val="center"/>
              <w:rPr>
                <w:rFonts w:ascii="Arial" w:hAnsi="Arial" w:cs="Arial"/>
                <w:bCs/>
                <w:color w:val="000099"/>
              </w:rPr>
            </w:pPr>
            <w:r w:rsidRPr="004C286A">
              <w:rPr>
                <w:rFonts w:ascii="Arial" w:hAnsi="Arial" w:cs="Arial"/>
                <w:bCs/>
                <w:color w:val="000099"/>
              </w:rPr>
              <w:t>Votants</w:t>
            </w:r>
          </w:p>
        </w:tc>
        <w:tc>
          <w:tcPr>
            <w:tcW w:w="1440" w:type="dxa"/>
            <w:tcBorders>
              <w:top w:val="single" w:sz="4" w:space="0" w:color="000000"/>
              <w:left w:val="single" w:sz="4" w:space="0" w:color="000000"/>
              <w:bottom w:val="single" w:sz="4" w:space="0" w:color="000000"/>
            </w:tcBorders>
            <w:shd w:val="clear" w:color="auto" w:fill="auto"/>
          </w:tcPr>
          <w:p w14:paraId="3D49C32A" w14:textId="77777777" w:rsidR="00F73934" w:rsidRPr="004C286A" w:rsidRDefault="00F73934" w:rsidP="00D4257B">
            <w:pPr>
              <w:jc w:val="center"/>
              <w:rPr>
                <w:rFonts w:ascii="Arial" w:hAnsi="Arial" w:cs="Arial"/>
                <w:b/>
                <w:iCs/>
                <w:color w:val="000099"/>
              </w:rPr>
            </w:pPr>
            <w:r w:rsidRPr="004C286A">
              <w:rPr>
                <w:rFonts w:ascii="Arial" w:hAnsi="Arial" w:cs="Arial"/>
                <w:bCs/>
                <w:color w:val="000099"/>
              </w:rPr>
              <w:t>Nuls ou Blancs</w:t>
            </w:r>
          </w:p>
        </w:tc>
        <w:tc>
          <w:tcPr>
            <w:tcW w:w="1620" w:type="dxa"/>
            <w:tcBorders>
              <w:top w:val="single" w:sz="4" w:space="0" w:color="000000"/>
              <w:left w:val="single" w:sz="4" w:space="0" w:color="000000"/>
              <w:bottom w:val="single" w:sz="4" w:space="0" w:color="000000"/>
            </w:tcBorders>
            <w:shd w:val="clear" w:color="auto" w:fill="auto"/>
          </w:tcPr>
          <w:p w14:paraId="51D0E9F7" w14:textId="77777777" w:rsidR="00F73934" w:rsidRPr="004C286A" w:rsidRDefault="00F73934" w:rsidP="00D4257B">
            <w:pPr>
              <w:jc w:val="center"/>
              <w:rPr>
                <w:rFonts w:ascii="Arial" w:hAnsi="Arial" w:cs="Arial"/>
                <w:b/>
                <w:bCs/>
                <w:i/>
                <w:color w:val="000099"/>
              </w:rPr>
            </w:pPr>
            <w:r w:rsidRPr="004C286A">
              <w:rPr>
                <w:rFonts w:ascii="Arial" w:hAnsi="Arial" w:cs="Arial"/>
                <w:b/>
                <w:iCs/>
                <w:color w:val="000099"/>
              </w:rPr>
              <w:t>Suffrages exprimés</w:t>
            </w:r>
          </w:p>
        </w:tc>
        <w:tc>
          <w:tcPr>
            <w:tcW w:w="1620" w:type="dxa"/>
            <w:tcBorders>
              <w:top w:val="single" w:sz="4" w:space="0" w:color="000000"/>
              <w:left w:val="double" w:sz="4" w:space="0" w:color="000000"/>
              <w:bottom w:val="single" w:sz="4" w:space="0" w:color="000000"/>
            </w:tcBorders>
            <w:shd w:val="clear" w:color="auto" w:fill="auto"/>
          </w:tcPr>
          <w:p w14:paraId="56AC7C0D" w14:textId="77777777" w:rsidR="00F73934" w:rsidRPr="004C286A" w:rsidRDefault="00F73934" w:rsidP="00D4257B">
            <w:pPr>
              <w:jc w:val="center"/>
              <w:rPr>
                <w:rFonts w:ascii="Arial" w:hAnsi="Arial" w:cs="Arial"/>
                <w:b/>
                <w:bCs/>
                <w:i/>
                <w:color w:val="000099"/>
              </w:rPr>
            </w:pPr>
            <w:r w:rsidRPr="004C286A">
              <w:rPr>
                <w:rFonts w:ascii="Arial" w:hAnsi="Arial" w:cs="Arial"/>
                <w:b/>
                <w:bCs/>
                <w:i/>
                <w:color w:val="000099"/>
              </w:rPr>
              <w:t>FCPE</w:t>
            </w:r>
          </w:p>
        </w:tc>
        <w:tc>
          <w:tcPr>
            <w:tcW w:w="1630" w:type="dxa"/>
            <w:tcBorders>
              <w:top w:val="single" w:sz="4" w:space="0" w:color="000000"/>
              <w:left w:val="single" w:sz="4" w:space="0" w:color="000000"/>
              <w:bottom w:val="single" w:sz="4" w:space="0" w:color="000000"/>
              <w:right w:val="double" w:sz="4" w:space="0" w:color="000000"/>
            </w:tcBorders>
            <w:shd w:val="clear" w:color="auto" w:fill="auto"/>
          </w:tcPr>
          <w:p w14:paraId="321FD7F7" w14:textId="77777777" w:rsidR="00F73934" w:rsidRPr="004C286A" w:rsidRDefault="00F73934" w:rsidP="00D4257B">
            <w:pPr>
              <w:jc w:val="center"/>
              <w:rPr>
                <w:rFonts w:ascii="Arial" w:hAnsi="Arial" w:cs="Arial"/>
              </w:rPr>
            </w:pPr>
            <w:r w:rsidRPr="004C286A">
              <w:rPr>
                <w:rFonts w:ascii="Arial" w:hAnsi="Arial" w:cs="Arial"/>
                <w:b/>
                <w:bCs/>
                <w:i/>
                <w:color w:val="000099"/>
              </w:rPr>
              <w:t>Autre association</w:t>
            </w:r>
          </w:p>
        </w:tc>
      </w:tr>
      <w:tr w:rsidR="00F73934" w:rsidRPr="004C286A" w14:paraId="5AC93D77" w14:textId="77777777" w:rsidTr="00D4257B">
        <w:tc>
          <w:tcPr>
            <w:tcW w:w="1330" w:type="dxa"/>
            <w:tcBorders>
              <w:top w:val="single" w:sz="4" w:space="0" w:color="000000"/>
              <w:left w:val="single" w:sz="4" w:space="0" w:color="000000"/>
              <w:bottom w:val="single" w:sz="4" w:space="0" w:color="000000"/>
            </w:tcBorders>
            <w:shd w:val="clear" w:color="auto" w:fill="auto"/>
          </w:tcPr>
          <w:p w14:paraId="24F496D0" w14:textId="77777777" w:rsidR="00F73934" w:rsidRPr="004C286A" w:rsidRDefault="00F73934" w:rsidP="00D4257B">
            <w:pPr>
              <w:jc w:val="center"/>
              <w:rPr>
                <w:rFonts w:ascii="Arial" w:hAnsi="Arial" w:cs="Arial"/>
                <w:color w:val="000099"/>
              </w:rPr>
            </w:pPr>
            <w:r w:rsidRPr="004C286A">
              <w:rPr>
                <w:rFonts w:ascii="Arial" w:hAnsi="Arial" w:cs="Arial"/>
                <w:b/>
                <w:color w:val="000099"/>
              </w:rPr>
              <w:t>10</w:t>
            </w:r>
          </w:p>
        </w:tc>
        <w:tc>
          <w:tcPr>
            <w:tcW w:w="1440" w:type="dxa"/>
            <w:tcBorders>
              <w:top w:val="single" w:sz="4" w:space="0" w:color="000000"/>
              <w:left w:val="double" w:sz="4" w:space="0" w:color="000000"/>
              <w:bottom w:val="single" w:sz="4" w:space="0" w:color="000000"/>
            </w:tcBorders>
            <w:shd w:val="clear" w:color="auto" w:fill="auto"/>
          </w:tcPr>
          <w:p w14:paraId="564A74CA" w14:textId="77777777" w:rsidR="00F73934" w:rsidRPr="004C286A" w:rsidRDefault="00F73934" w:rsidP="00D4257B">
            <w:pPr>
              <w:jc w:val="center"/>
              <w:rPr>
                <w:rFonts w:ascii="Arial" w:hAnsi="Arial" w:cs="Arial"/>
                <w:color w:val="000099"/>
              </w:rPr>
            </w:pPr>
            <w:r w:rsidRPr="004C286A">
              <w:rPr>
                <w:rFonts w:ascii="Arial" w:hAnsi="Arial" w:cs="Arial"/>
                <w:color w:val="000099"/>
              </w:rPr>
              <w:t>250</w:t>
            </w:r>
          </w:p>
        </w:tc>
        <w:tc>
          <w:tcPr>
            <w:tcW w:w="1440" w:type="dxa"/>
            <w:tcBorders>
              <w:top w:val="single" w:sz="4" w:space="0" w:color="000000"/>
              <w:left w:val="single" w:sz="4" w:space="0" w:color="000000"/>
              <w:bottom w:val="single" w:sz="4" w:space="0" w:color="000000"/>
            </w:tcBorders>
            <w:shd w:val="clear" w:color="auto" w:fill="auto"/>
          </w:tcPr>
          <w:p w14:paraId="016F5150" w14:textId="77777777" w:rsidR="00F73934" w:rsidRPr="004C286A" w:rsidRDefault="00F73934" w:rsidP="00D4257B">
            <w:pPr>
              <w:jc w:val="center"/>
              <w:rPr>
                <w:rFonts w:ascii="Arial" w:hAnsi="Arial" w:cs="Arial"/>
                <w:color w:val="000099"/>
              </w:rPr>
            </w:pPr>
            <w:r w:rsidRPr="004C286A">
              <w:rPr>
                <w:rFonts w:ascii="Arial" w:hAnsi="Arial" w:cs="Arial"/>
                <w:color w:val="000099"/>
              </w:rPr>
              <w:t>172</w:t>
            </w:r>
          </w:p>
        </w:tc>
        <w:tc>
          <w:tcPr>
            <w:tcW w:w="1440" w:type="dxa"/>
            <w:tcBorders>
              <w:top w:val="single" w:sz="4" w:space="0" w:color="000000"/>
              <w:left w:val="single" w:sz="4" w:space="0" w:color="000000"/>
              <w:bottom w:val="single" w:sz="4" w:space="0" w:color="000000"/>
            </w:tcBorders>
            <w:shd w:val="clear" w:color="auto" w:fill="auto"/>
          </w:tcPr>
          <w:p w14:paraId="268F1B11" w14:textId="77777777" w:rsidR="00F73934" w:rsidRPr="004C286A" w:rsidRDefault="00F73934" w:rsidP="00D4257B">
            <w:pPr>
              <w:jc w:val="center"/>
              <w:rPr>
                <w:rFonts w:ascii="Arial" w:hAnsi="Arial" w:cs="Arial"/>
                <w:b/>
                <w:iCs/>
                <w:color w:val="000099"/>
              </w:rPr>
            </w:pPr>
            <w:r w:rsidRPr="004C286A">
              <w:rPr>
                <w:rFonts w:ascii="Arial" w:hAnsi="Arial" w:cs="Arial"/>
                <w:color w:val="000099"/>
              </w:rPr>
              <w:t>2</w:t>
            </w:r>
          </w:p>
        </w:tc>
        <w:tc>
          <w:tcPr>
            <w:tcW w:w="1620" w:type="dxa"/>
            <w:tcBorders>
              <w:top w:val="single" w:sz="4" w:space="0" w:color="000000"/>
              <w:left w:val="single" w:sz="4" w:space="0" w:color="000000"/>
              <w:bottom w:val="single" w:sz="4" w:space="0" w:color="000000"/>
            </w:tcBorders>
            <w:shd w:val="clear" w:color="auto" w:fill="auto"/>
          </w:tcPr>
          <w:p w14:paraId="5B0E2D12" w14:textId="77777777" w:rsidR="00F73934" w:rsidRPr="004C286A" w:rsidRDefault="00F73934" w:rsidP="00D4257B">
            <w:pPr>
              <w:jc w:val="center"/>
              <w:rPr>
                <w:rFonts w:ascii="Arial" w:hAnsi="Arial" w:cs="Arial"/>
                <w:b/>
                <w:bCs/>
                <w:color w:val="000099"/>
              </w:rPr>
            </w:pPr>
            <w:r w:rsidRPr="004C286A">
              <w:rPr>
                <w:rFonts w:ascii="Arial" w:hAnsi="Arial" w:cs="Arial"/>
                <w:b/>
                <w:iCs/>
                <w:color w:val="000099"/>
              </w:rPr>
              <w:t>170</w:t>
            </w:r>
          </w:p>
        </w:tc>
        <w:tc>
          <w:tcPr>
            <w:tcW w:w="1620" w:type="dxa"/>
            <w:tcBorders>
              <w:top w:val="single" w:sz="4" w:space="0" w:color="000000"/>
              <w:left w:val="double" w:sz="4" w:space="0" w:color="000000"/>
              <w:bottom w:val="single" w:sz="4" w:space="0" w:color="000000"/>
            </w:tcBorders>
            <w:shd w:val="clear" w:color="auto" w:fill="auto"/>
          </w:tcPr>
          <w:p w14:paraId="49E40556" w14:textId="77777777" w:rsidR="00F73934" w:rsidRPr="004C286A" w:rsidRDefault="00F73934" w:rsidP="00D4257B">
            <w:pPr>
              <w:jc w:val="center"/>
              <w:rPr>
                <w:rFonts w:ascii="Arial" w:hAnsi="Arial" w:cs="Arial"/>
                <w:b/>
                <w:bCs/>
                <w:color w:val="000099"/>
              </w:rPr>
            </w:pPr>
            <w:r w:rsidRPr="004C286A">
              <w:rPr>
                <w:rFonts w:ascii="Arial" w:hAnsi="Arial" w:cs="Arial"/>
                <w:b/>
                <w:bCs/>
                <w:color w:val="000099"/>
              </w:rPr>
              <w:t>126</w:t>
            </w:r>
          </w:p>
        </w:tc>
        <w:tc>
          <w:tcPr>
            <w:tcW w:w="1630" w:type="dxa"/>
            <w:tcBorders>
              <w:top w:val="single" w:sz="4" w:space="0" w:color="000000"/>
              <w:left w:val="single" w:sz="4" w:space="0" w:color="000000"/>
              <w:bottom w:val="single" w:sz="4" w:space="0" w:color="000000"/>
              <w:right w:val="double" w:sz="4" w:space="0" w:color="000000"/>
            </w:tcBorders>
            <w:shd w:val="clear" w:color="auto" w:fill="auto"/>
          </w:tcPr>
          <w:p w14:paraId="4BAD84B7" w14:textId="77777777" w:rsidR="00F73934" w:rsidRPr="004C286A" w:rsidRDefault="00F73934" w:rsidP="00D4257B">
            <w:pPr>
              <w:jc w:val="center"/>
              <w:rPr>
                <w:rFonts w:ascii="Arial" w:hAnsi="Arial" w:cs="Arial"/>
              </w:rPr>
            </w:pPr>
            <w:r w:rsidRPr="004C286A">
              <w:rPr>
                <w:rFonts w:ascii="Arial" w:hAnsi="Arial" w:cs="Arial"/>
                <w:b/>
                <w:bCs/>
                <w:color w:val="000099"/>
              </w:rPr>
              <w:t>44</w:t>
            </w:r>
          </w:p>
        </w:tc>
      </w:tr>
    </w:tbl>
    <w:p w14:paraId="7547E807" w14:textId="77777777" w:rsidR="00F73934" w:rsidRPr="004C286A" w:rsidRDefault="00F73934" w:rsidP="00F73934">
      <w:pPr>
        <w:tabs>
          <w:tab w:val="left" w:pos="1302"/>
        </w:tabs>
        <w:ind w:left="-44"/>
        <w:jc w:val="center"/>
        <w:rPr>
          <w:rFonts w:ascii="Arial" w:eastAsia="Tahoma" w:hAnsi="Arial" w:cs="Arial"/>
          <w:b/>
          <w:bCs/>
          <w:i/>
          <w:smallCaps/>
          <w:color w:val="000099"/>
          <w:sz w:val="16"/>
          <w:szCs w:val="16"/>
        </w:rPr>
      </w:pPr>
      <w:r w:rsidRPr="004C286A">
        <w:rPr>
          <w:rFonts w:ascii="Arial" w:eastAsia="Tahoma" w:hAnsi="Arial" w:cs="Arial"/>
          <w:b/>
          <w:bCs/>
          <w:i/>
          <w:smallCaps/>
          <w:color w:val="000099"/>
          <w:sz w:val="16"/>
          <w:szCs w:val="16"/>
        </w:rPr>
        <w:t xml:space="preserve">                                                                                                                                           </w:t>
      </w:r>
    </w:p>
    <w:p w14:paraId="629D40AA" w14:textId="77777777" w:rsidR="00F73934" w:rsidRPr="004C286A" w:rsidRDefault="00F73934" w:rsidP="00F73934">
      <w:pPr>
        <w:tabs>
          <w:tab w:val="left" w:pos="1302"/>
        </w:tabs>
        <w:ind w:left="-44"/>
        <w:jc w:val="center"/>
        <w:rPr>
          <w:rFonts w:ascii="Arial" w:hAnsi="Arial" w:cs="Arial"/>
          <w:b/>
          <w:bCs/>
          <w:color w:val="000099"/>
        </w:rPr>
      </w:pPr>
      <w:r w:rsidRPr="004C286A">
        <w:rPr>
          <w:rFonts w:ascii="Arial" w:eastAsia="Tahoma" w:hAnsi="Arial" w:cs="Arial"/>
          <w:b/>
          <w:bCs/>
          <w:i/>
          <w:smallCaps/>
          <w:color w:val="000099"/>
        </w:rPr>
        <w:t xml:space="preserve">   </w:t>
      </w:r>
      <w:r w:rsidRPr="004C286A">
        <w:rPr>
          <w:rFonts w:ascii="Arial" w:hAnsi="Arial" w:cs="Arial"/>
          <w:b/>
          <w:bCs/>
          <w:i/>
          <w:smallCaps/>
          <w:color w:val="000099"/>
        </w:rPr>
        <w:t>Résultats du vote</w:t>
      </w:r>
    </w:p>
    <w:p w14:paraId="45C697CB" w14:textId="77777777" w:rsidR="00F73934" w:rsidRPr="004C286A" w:rsidRDefault="00F73934" w:rsidP="00F73934">
      <w:pPr>
        <w:rPr>
          <w:rFonts w:ascii="Arial" w:hAnsi="Arial" w:cs="Arial"/>
          <w:color w:val="000099"/>
          <w:sz w:val="20"/>
          <w:szCs w:val="20"/>
          <w:shd w:val="clear" w:color="auto" w:fill="C0C0C0"/>
        </w:rPr>
      </w:pPr>
      <w:r w:rsidRPr="004C286A">
        <w:rPr>
          <w:rFonts w:ascii="Arial" w:hAnsi="Arial" w:cs="Arial"/>
          <w:color w:val="000099"/>
          <w:sz w:val="16"/>
          <w:szCs w:val="16"/>
          <w:shd w:val="clear" w:color="auto" w:fill="C0C0C0"/>
        </w:rPr>
        <w:br/>
      </w:r>
      <w:r w:rsidRPr="004C286A">
        <w:rPr>
          <w:rFonts w:ascii="Arial" w:hAnsi="Arial" w:cs="Arial"/>
          <w:b/>
          <w:color w:val="000099"/>
        </w:rPr>
        <w:t xml:space="preserve">                A)</w:t>
      </w:r>
      <w:r w:rsidRPr="004C286A">
        <w:rPr>
          <w:rFonts w:ascii="Arial" w:hAnsi="Arial" w:cs="Arial"/>
          <w:color w:val="000099"/>
          <w:sz w:val="20"/>
          <w:szCs w:val="20"/>
        </w:rPr>
        <w:t xml:space="preserve"> </w:t>
      </w:r>
      <w:r w:rsidRPr="004C286A">
        <w:rPr>
          <w:rFonts w:ascii="Arial" w:hAnsi="Arial" w:cs="Arial"/>
          <w:b/>
          <w:color w:val="000099"/>
          <w:u w:val="single"/>
        </w:rPr>
        <w:t xml:space="preserve">On détermine le quotient électoral </w:t>
      </w:r>
    </w:p>
    <w:p w14:paraId="6EBA1F02" w14:textId="77777777" w:rsidR="00F73934" w:rsidRPr="004C286A" w:rsidRDefault="00F73934" w:rsidP="00F73934">
      <w:pPr>
        <w:rPr>
          <w:rFonts w:ascii="Arial" w:hAnsi="Arial" w:cs="Arial"/>
          <w:color w:val="000099"/>
          <w:sz w:val="20"/>
          <w:szCs w:val="20"/>
          <w:shd w:val="clear" w:color="auto" w:fill="C0C0C0"/>
        </w:rPr>
      </w:pPr>
    </w:p>
    <w:p w14:paraId="75448EE0" w14:textId="77777777" w:rsidR="00F73934" w:rsidRPr="004C286A" w:rsidRDefault="00F73934" w:rsidP="00F73934">
      <w:pPr>
        <w:ind w:left="180"/>
        <w:rPr>
          <w:rFonts w:ascii="Arial" w:eastAsia="Tahoma" w:hAnsi="Arial" w:cs="Arial"/>
          <w:color w:val="000099"/>
        </w:rPr>
      </w:pPr>
      <w:r w:rsidRPr="004C286A">
        <w:rPr>
          <w:rFonts w:ascii="Arial" w:eastAsia="Tahoma" w:hAnsi="Arial" w:cs="Arial"/>
          <w:b/>
          <w:i/>
          <w:color w:val="000099"/>
        </w:rPr>
        <w:t xml:space="preserve">              </w:t>
      </w:r>
      <w:r w:rsidRPr="004C286A">
        <w:rPr>
          <w:rFonts w:ascii="Arial" w:hAnsi="Arial" w:cs="Arial"/>
          <w:b/>
          <w:color w:val="000099"/>
        </w:rPr>
        <w:t>Quotient électoral</w:t>
      </w:r>
      <w:r w:rsidRPr="004C286A">
        <w:rPr>
          <w:rFonts w:ascii="Arial" w:hAnsi="Arial" w:cs="Arial"/>
          <w:color w:val="000099"/>
        </w:rPr>
        <w:t xml:space="preserve">  </w:t>
      </w:r>
      <w:r w:rsidRPr="004C286A">
        <w:rPr>
          <w:rFonts w:ascii="Arial" w:hAnsi="Arial" w:cs="Arial"/>
          <w:b/>
          <w:color w:val="000099"/>
        </w:rPr>
        <w:t xml:space="preserve">=     </w:t>
      </w:r>
      <w:r w:rsidRPr="004C286A">
        <w:rPr>
          <w:rFonts w:ascii="Arial" w:hAnsi="Arial" w:cs="Arial"/>
          <w:color w:val="000099"/>
          <w:u w:val="single"/>
        </w:rPr>
        <w:t>Suffrages exprimés</w:t>
      </w:r>
      <w:r w:rsidRPr="004C286A">
        <w:rPr>
          <w:rFonts w:ascii="Arial" w:hAnsi="Arial" w:cs="Arial"/>
          <w:b/>
          <w:color w:val="000099"/>
        </w:rPr>
        <w:t xml:space="preserve">    =</w:t>
      </w:r>
      <w:r w:rsidRPr="004C286A">
        <w:rPr>
          <w:rFonts w:ascii="Arial" w:hAnsi="Arial" w:cs="Arial"/>
          <w:b/>
          <w:color w:val="000099"/>
        </w:rPr>
        <w:tab/>
      </w:r>
      <w:r w:rsidRPr="004C286A">
        <w:rPr>
          <w:rFonts w:ascii="Arial" w:hAnsi="Arial" w:cs="Arial"/>
          <w:b/>
          <w:color w:val="000099"/>
          <w:u w:val="single"/>
        </w:rPr>
        <w:t>170</w:t>
      </w:r>
      <w:r w:rsidRPr="004C286A">
        <w:rPr>
          <w:rFonts w:ascii="Arial" w:hAnsi="Arial" w:cs="Arial"/>
          <w:b/>
          <w:color w:val="000099"/>
        </w:rPr>
        <w:t xml:space="preserve"> </w:t>
      </w:r>
      <w:r w:rsidRPr="004C286A">
        <w:rPr>
          <w:rFonts w:ascii="Arial" w:hAnsi="Arial" w:cs="Arial"/>
          <w:b/>
          <w:color w:val="000099"/>
        </w:rPr>
        <w:tab/>
        <w:t>=   17</w:t>
      </w:r>
    </w:p>
    <w:p w14:paraId="622A3104" w14:textId="77777777" w:rsidR="00F73934" w:rsidRPr="004C286A" w:rsidRDefault="00F73934" w:rsidP="00F73934">
      <w:pPr>
        <w:rPr>
          <w:rFonts w:ascii="Arial" w:hAnsi="Arial" w:cs="Arial"/>
          <w:b/>
          <w:color w:val="000099"/>
          <w:u w:val="single"/>
        </w:rPr>
      </w:pPr>
      <w:r w:rsidRPr="004C286A">
        <w:rPr>
          <w:rFonts w:ascii="Arial" w:eastAsia="Tahoma" w:hAnsi="Arial" w:cs="Arial"/>
          <w:color w:val="000099"/>
        </w:rPr>
        <w:t xml:space="preserve">                                                         </w:t>
      </w:r>
      <w:r w:rsidRPr="004C286A">
        <w:rPr>
          <w:rFonts w:ascii="Arial" w:hAnsi="Arial" w:cs="Arial"/>
          <w:color w:val="000099"/>
        </w:rPr>
        <w:t>Nombre de classes</w:t>
      </w:r>
      <w:r w:rsidRPr="004C286A">
        <w:rPr>
          <w:rFonts w:ascii="Arial" w:hAnsi="Arial" w:cs="Arial"/>
          <w:b/>
          <w:color w:val="000099"/>
        </w:rPr>
        <w:t xml:space="preserve">          10</w:t>
      </w:r>
    </w:p>
    <w:p w14:paraId="07A75A39" w14:textId="77777777" w:rsidR="00F73934" w:rsidRDefault="00F73934" w:rsidP="00F73934">
      <w:pPr>
        <w:ind w:left="1077"/>
        <w:rPr>
          <w:rFonts w:ascii="Arial" w:hAnsi="Arial" w:cs="Arial"/>
          <w:b/>
          <w:color w:val="000099"/>
        </w:rPr>
      </w:pPr>
      <w:r w:rsidRPr="004C286A">
        <w:rPr>
          <w:rFonts w:ascii="Arial" w:hAnsi="Arial" w:cs="Arial"/>
          <w:b/>
          <w:color w:val="000099"/>
          <w:u w:val="single"/>
        </w:rPr>
        <w:t>B) On détermine le nombre de sièges de titulaires pour chaque liste</w:t>
      </w:r>
      <w:r w:rsidRPr="004C286A">
        <w:rPr>
          <w:rFonts w:ascii="Arial" w:hAnsi="Arial" w:cs="Arial"/>
          <w:b/>
          <w:color w:val="000099"/>
        </w:rPr>
        <w:t> </w:t>
      </w:r>
    </w:p>
    <w:p w14:paraId="3A3CE22C" w14:textId="77777777" w:rsidR="00F73934" w:rsidRPr="004C286A" w:rsidRDefault="00F73934" w:rsidP="00F73934">
      <w:pPr>
        <w:ind w:left="1077"/>
        <w:rPr>
          <w:rFonts w:ascii="Arial" w:hAnsi="Arial" w:cs="Arial"/>
          <w:b/>
          <w:color w:val="000099"/>
        </w:rPr>
      </w:pPr>
    </w:p>
    <w:p w14:paraId="4CBD84EE" w14:textId="77777777" w:rsidR="00F73934" w:rsidRPr="004C286A" w:rsidRDefault="00F73934" w:rsidP="00F73934">
      <w:pPr>
        <w:pStyle w:val="Retraitcorpsdetexte"/>
        <w:ind w:left="1077"/>
        <w:rPr>
          <w:rFonts w:ascii="Arial" w:eastAsia="Tahoma" w:hAnsi="Arial" w:cs="Arial"/>
          <w:i/>
          <w:color w:val="000099"/>
        </w:rPr>
      </w:pPr>
      <w:r w:rsidRPr="004C286A">
        <w:rPr>
          <w:rFonts w:ascii="Arial" w:hAnsi="Arial" w:cs="Arial"/>
          <w:b/>
          <w:color w:val="000099"/>
        </w:rPr>
        <w:t>a)</w:t>
      </w:r>
      <w:r w:rsidRPr="004C286A">
        <w:rPr>
          <w:rFonts w:ascii="Arial" w:hAnsi="Arial" w:cs="Arial"/>
          <w:color w:val="000099"/>
        </w:rPr>
        <w:t xml:space="preserve"> </w:t>
      </w:r>
      <w:r w:rsidRPr="004C286A">
        <w:rPr>
          <w:rFonts w:ascii="Arial" w:hAnsi="Arial" w:cs="Arial"/>
          <w:color w:val="000099"/>
          <w:spacing w:val="-4"/>
        </w:rPr>
        <w:t>On divise le Nombre de suffrage obtenu par chaque liste par le Quotient électoral :</w:t>
      </w:r>
    </w:p>
    <w:p w14:paraId="1DA17B39" w14:textId="77777777" w:rsidR="00F73934" w:rsidRPr="004C286A" w:rsidRDefault="00F73934" w:rsidP="00F73934">
      <w:pPr>
        <w:pStyle w:val="Retraitcorpsdetexte"/>
        <w:ind w:left="181"/>
        <w:rPr>
          <w:rFonts w:ascii="Arial" w:eastAsia="Tahoma" w:hAnsi="Arial" w:cs="Arial"/>
          <w:color w:val="000099"/>
        </w:rPr>
      </w:pPr>
      <w:r w:rsidRPr="004C286A">
        <w:rPr>
          <w:rFonts w:ascii="Arial" w:eastAsia="Tahoma" w:hAnsi="Arial" w:cs="Arial"/>
          <w:i/>
          <w:color w:val="000099"/>
        </w:rPr>
        <w:t xml:space="preserve">•  </w:t>
      </w:r>
      <w:r w:rsidRPr="004C286A">
        <w:rPr>
          <w:rFonts w:ascii="Arial" w:hAnsi="Arial" w:cs="Arial"/>
          <w:b/>
          <w:color w:val="000099"/>
        </w:rPr>
        <w:t>FCPE</w:t>
      </w:r>
      <w:r w:rsidRPr="004C286A">
        <w:rPr>
          <w:rFonts w:ascii="Arial" w:hAnsi="Arial" w:cs="Arial"/>
          <w:i/>
          <w:color w:val="000099"/>
        </w:rPr>
        <w:t xml:space="preserve">   </w:t>
      </w:r>
      <w:r w:rsidRPr="004C286A">
        <w:rPr>
          <w:rFonts w:ascii="Arial" w:hAnsi="Arial" w:cs="Arial"/>
          <w:color w:val="000099"/>
        </w:rPr>
        <w:t>:</w:t>
      </w:r>
      <w:r w:rsidRPr="004C286A">
        <w:rPr>
          <w:rFonts w:ascii="Arial" w:hAnsi="Arial" w:cs="Arial"/>
          <w:i/>
          <w:color w:val="000099"/>
        </w:rPr>
        <w:t xml:space="preserve">           </w:t>
      </w:r>
      <w:r w:rsidRPr="004C286A">
        <w:rPr>
          <w:rFonts w:ascii="Arial" w:hAnsi="Arial" w:cs="Arial"/>
          <w:b/>
          <w:i/>
          <w:color w:val="000099"/>
        </w:rPr>
        <w:t xml:space="preserve"> </w:t>
      </w:r>
      <w:r w:rsidRPr="004C286A">
        <w:rPr>
          <w:rFonts w:ascii="Arial" w:hAnsi="Arial" w:cs="Arial"/>
          <w:color w:val="000099"/>
          <w:u w:val="single"/>
        </w:rPr>
        <w:t xml:space="preserve">Nombre de suffrage obtenu par la </w:t>
      </w:r>
      <w:r w:rsidRPr="004C286A">
        <w:rPr>
          <w:rFonts w:ascii="Arial" w:hAnsi="Arial" w:cs="Arial"/>
          <w:i/>
          <w:color w:val="000099"/>
          <w:u w:val="single"/>
        </w:rPr>
        <w:t>FCPE</w:t>
      </w:r>
      <w:r w:rsidRPr="004C286A">
        <w:rPr>
          <w:rFonts w:ascii="Arial" w:hAnsi="Arial" w:cs="Arial"/>
          <w:color w:val="000099"/>
        </w:rPr>
        <w:t xml:space="preserve">  = </w:t>
      </w:r>
      <w:r w:rsidRPr="004C286A">
        <w:rPr>
          <w:rFonts w:ascii="Arial" w:hAnsi="Arial" w:cs="Arial"/>
          <w:b/>
          <w:i/>
          <w:color w:val="000099"/>
          <w:u w:val="single"/>
        </w:rPr>
        <w:t>126</w:t>
      </w:r>
      <w:r w:rsidRPr="004C286A">
        <w:rPr>
          <w:rFonts w:ascii="Arial" w:hAnsi="Arial" w:cs="Arial"/>
          <w:b/>
          <w:i/>
          <w:color w:val="000099"/>
        </w:rPr>
        <w:t xml:space="preserve"> = 7,41 arrondi à 7 </w:t>
      </w:r>
    </w:p>
    <w:p w14:paraId="57010E9A" w14:textId="77777777" w:rsidR="00F73934" w:rsidRPr="004C286A" w:rsidRDefault="00F73934" w:rsidP="00F73934">
      <w:pPr>
        <w:pStyle w:val="Retraitcorpsdetexte"/>
        <w:ind w:left="181"/>
        <w:rPr>
          <w:rFonts w:ascii="Arial" w:hAnsi="Arial" w:cs="Arial"/>
          <w:b/>
          <w:color w:val="000099"/>
        </w:rPr>
      </w:pPr>
      <w:r w:rsidRPr="004C286A">
        <w:rPr>
          <w:rFonts w:ascii="Arial" w:eastAsia="Tahoma" w:hAnsi="Arial" w:cs="Arial"/>
          <w:color w:val="000099"/>
        </w:rPr>
        <w:t xml:space="preserve">                                             </w:t>
      </w:r>
      <w:r w:rsidRPr="004C286A">
        <w:rPr>
          <w:rFonts w:ascii="Arial" w:hAnsi="Arial" w:cs="Arial"/>
          <w:color w:val="000099"/>
        </w:rPr>
        <w:t xml:space="preserve">Quotient électoral                        </w:t>
      </w:r>
      <w:r w:rsidRPr="004C286A">
        <w:rPr>
          <w:rFonts w:ascii="Arial" w:hAnsi="Arial" w:cs="Arial"/>
          <w:b/>
          <w:i/>
          <w:color w:val="000099"/>
        </w:rPr>
        <w:t>17</w:t>
      </w:r>
    </w:p>
    <w:p w14:paraId="5E99FC11" w14:textId="77777777" w:rsidR="00F73934" w:rsidRPr="004C286A" w:rsidRDefault="00F73934" w:rsidP="00F73934">
      <w:pPr>
        <w:numPr>
          <w:ilvl w:val="0"/>
          <w:numId w:val="5"/>
        </w:numPr>
        <w:tabs>
          <w:tab w:val="left" w:pos="480"/>
          <w:tab w:val="left" w:pos="2160"/>
        </w:tabs>
        <w:ind w:left="240" w:firstLine="0"/>
        <w:rPr>
          <w:rFonts w:ascii="Arial" w:eastAsia="Tahoma" w:hAnsi="Arial" w:cs="Arial"/>
          <w:b/>
          <w:i/>
          <w:color w:val="000099"/>
        </w:rPr>
      </w:pPr>
      <w:r w:rsidRPr="004C286A">
        <w:rPr>
          <w:rFonts w:ascii="Arial" w:hAnsi="Arial" w:cs="Arial"/>
          <w:b/>
          <w:color w:val="000099"/>
        </w:rPr>
        <w:t>l’Autre</w:t>
      </w:r>
      <w:r w:rsidRPr="004C286A">
        <w:rPr>
          <w:rFonts w:ascii="Arial" w:hAnsi="Arial" w:cs="Arial"/>
          <w:b/>
          <w:i/>
          <w:color w:val="000099"/>
        </w:rPr>
        <w:t>… : Nombre</w:t>
      </w:r>
      <w:r w:rsidRPr="004C286A">
        <w:rPr>
          <w:rFonts w:ascii="Arial" w:hAnsi="Arial" w:cs="Arial"/>
          <w:color w:val="000099"/>
          <w:u w:val="single"/>
        </w:rPr>
        <w:t xml:space="preserve"> de suffrage obtenu par </w:t>
      </w:r>
      <w:r w:rsidRPr="004C286A">
        <w:rPr>
          <w:rFonts w:ascii="Arial" w:hAnsi="Arial" w:cs="Arial"/>
          <w:i/>
          <w:color w:val="000099"/>
          <w:u w:val="single"/>
        </w:rPr>
        <w:t>l’Autre association</w:t>
      </w:r>
      <w:r w:rsidRPr="004C286A">
        <w:rPr>
          <w:rFonts w:ascii="Arial" w:hAnsi="Arial" w:cs="Arial"/>
          <w:b/>
          <w:i/>
          <w:color w:val="000099"/>
        </w:rPr>
        <w:t xml:space="preserve"> =  </w:t>
      </w:r>
      <w:r w:rsidRPr="004C286A">
        <w:rPr>
          <w:rFonts w:ascii="Arial" w:hAnsi="Arial" w:cs="Arial"/>
          <w:b/>
          <w:i/>
          <w:color w:val="000099"/>
          <w:u w:val="single"/>
        </w:rPr>
        <w:t>44</w:t>
      </w:r>
      <w:r w:rsidRPr="004C286A">
        <w:rPr>
          <w:rFonts w:ascii="Arial" w:hAnsi="Arial" w:cs="Arial"/>
          <w:b/>
          <w:i/>
          <w:color w:val="000099"/>
        </w:rPr>
        <w:t xml:space="preserve"> = </w:t>
      </w:r>
      <w:r w:rsidRPr="004C286A">
        <w:rPr>
          <w:rFonts w:ascii="Arial" w:hAnsi="Arial" w:cs="Arial"/>
          <w:b/>
          <w:i/>
          <w:color w:val="000099"/>
          <w:sz w:val="22"/>
        </w:rPr>
        <w:t>2,58  arrondi à</w:t>
      </w:r>
      <w:r w:rsidRPr="004C286A">
        <w:rPr>
          <w:rFonts w:ascii="Arial" w:hAnsi="Arial" w:cs="Arial"/>
          <w:b/>
          <w:i/>
          <w:color w:val="000099"/>
        </w:rPr>
        <w:t xml:space="preserve"> 2</w:t>
      </w:r>
    </w:p>
    <w:p w14:paraId="5467F503" w14:textId="77777777" w:rsidR="00F73934" w:rsidRPr="004C286A" w:rsidRDefault="00F73934" w:rsidP="00F73934">
      <w:pPr>
        <w:tabs>
          <w:tab w:val="left" w:pos="2160"/>
        </w:tabs>
        <w:rPr>
          <w:rFonts w:ascii="Arial" w:hAnsi="Arial" w:cs="Arial"/>
          <w:b/>
          <w:color w:val="000099"/>
        </w:rPr>
      </w:pPr>
      <w:r w:rsidRPr="004C286A">
        <w:rPr>
          <w:rFonts w:ascii="Arial" w:eastAsia="Tahoma" w:hAnsi="Arial" w:cs="Arial"/>
          <w:b/>
          <w:i/>
          <w:color w:val="000099"/>
        </w:rPr>
        <w:t xml:space="preserve">                                                </w:t>
      </w:r>
      <w:r w:rsidRPr="004C286A">
        <w:rPr>
          <w:rFonts w:ascii="Arial" w:hAnsi="Arial" w:cs="Arial"/>
          <w:color w:val="000099"/>
        </w:rPr>
        <w:t xml:space="preserve">Quotient électoral                                  </w:t>
      </w:r>
      <w:r w:rsidRPr="004C286A">
        <w:rPr>
          <w:rFonts w:ascii="Arial" w:hAnsi="Arial" w:cs="Arial"/>
          <w:b/>
          <w:i/>
          <w:color w:val="000099"/>
        </w:rPr>
        <w:t>17</w:t>
      </w:r>
      <w:r w:rsidRPr="004C286A">
        <w:rPr>
          <w:rFonts w:ascii="Arial" w:hAnsi="Arial" w:cs="Arial"/>
          <w:color w:val="000099"/>
        </w:rPr>
        <w:t xml:space="preserve">  </w:t>
      </w:r>
    </w:p>
    <w:p w14:paraId="332F4FF4" w14:textId="77777777" w:rsidR="00F73934" w:rsidRPr="004C286A" w:rsidRDefault="00F73934" w:rsidP="00F73934">
      <w:pPr>
        <w:tabs>
          <w:tab w:val="left" w:pos="2160"/>
        </w:tabs>
        <w:ind w:left="1434" w:hanging="357"/>
        <w:rPr>
          <w:rFonts w:ascii="Arial" w:hAnsi="Arial" w:cs="Arial"/>
          <w:b/>
          <w:i/>
          <w:color w:val="000099"/>
        </w:rPr>
      </w:pPr>
      <w:r w:rsidRPr="004C286A">
        <w:rPr>
          <w:rFonts w:ascii="Arial" w:hAnsi="Arial" w:cs="Arial"/>
          <w:b/>
          <w:color w:val="000099"/>
        </w:rPr>
        <w:t xml:space="preserve">b) </w:t>
      </w:r>
      <w:r w:rsidRPr="004C286A">
        <w:rPr>
          <w:rFonts w:ascii="Arial" w:hAnsi="Arial" w:cs="Arial"/>
          <w:color w:val="000099"/>
        </w:rPr>
        <w:t>On calcule le Reste pour attribuer le dernier siège :</w:t>
      </w:r>
    </w:p>
    <w:p w14:paraId="391B11A4" w14:textId="77777777" w:rsidR="00F73934" w:rsidRDefault="00F73934" w:rsidP="00F73934">
      <w:pPr>
        <w:numPr>
          <w:ilvl w:val="0"/>
          <w:numId w:val="5"/>
        </w:numPr>
        <w:tabs>
          <w:tab w:val="left" w:pos="480"/>
          <w:tab w:val="left" w:pos="2160"/>
          <w:tab w:val="left" w:pos="3363"/>
        </w:tabs>
        <w:ind w:hanging="780"/>
        <w:rPr>
          <w:rFonts w:ascii="Arial" w:hAnsi="Arial" w:cs="Arial"/>
          <w:b/>
          <w:i/>
          <w:color w:val="000099"/>
        </w:rPr>
      </w:pPr>
      <w:r w:rsidRPr="004C286A">
        <w:rPr>
          <w:rFonts w:ascii="Arial" w:hAnsi="Arial" w:cs="Arial"/>
          <w:b/>
          <w:i/>
          <w:color w:val="000099"/>
        </w:rPr>
        <w:t xml:space="preserve">FCPE                       7 sièges x 17 = 119  </w:t>
      </w:r>
      <w:r w:rsidRPr="004C286A">
        <w:rPr>
          <w:rFonts w:ascii="Arial" w:hAnsi="Arial" w:cs="Arial"/>
          <w:color w:val="000099"/>
        </w:rPr>
        <w:t>et</w:t>
      </w:r>
      <w:r w:rsidRPr="004C286A">
        <w:rPr>
          <w:rFonts w:ascii="Arial" w:hAnsi="Arial" w:cs="Arial"/>
          <w:b/>
          <w:i/>
          <w:color w:val="000099"/>
        </w:rPr>
        <w:t xml:space="preserve">  126 – 119 =   7 = </w:t>
      </w:r>
      <w:r w:rsidRPr="004C286A">
        <w:rPr>
          <w:rFonts w:ascii="Arial" w:hAnsi="Arial" w:cs="Arial"/>
          <w:b/>
          <w:color w:val="000099"/>
        </w:rPr>
        <w:t>Reste</w:t>
      </w:r>
      <w:r w:rsidRPr="004C286A">
        <w:rPr>
          <w:rFonts w:ascii="Arial" w:hAnsi="Arial" w:cs="Arial"/>
          <w:b/>
          <w:i/>
          <w:color w:val="000099"/>
        </w:rPr>
        <w:t xml:space="preserve"> FCPE</w:t>
      </w:r>
    </w:p>
    <w:p w14:paraId="5E809DCA" w14:textId="77777777" w:rsidR="00F73934" w:rsidRPr="004C286A" w:rsidRDefault="00F73934" w:rsidP="00F73934">
      <w:pPr>
        <w:tabs>
          <w:tab w:val="left" w:pos="480"/>
          <w:tab w:val="left" w:pos="2160"/>
          <w:tab w:val="left" w:pos="3363"/>
        </w:tabs>
        <w:ind w:left="1020"/>
        <w:rPr>
          <w:rFonts w:ascii="Arial" w:hAnsi="Arial" w:cs="Arial"/>
          <w:b/>
          <w:i/>
          <w:color w:val="000099"/>
        </w:rPr>
      </w:pPr>
    </w:p>
    <w:p w14:paraId="073226BA" w14:textId="77777777" w:rsidR="00F73934" w:rsidRPr="004C286A" w:rsidRDefault="00F73934" w:rsidP="00F73934">
      <w:pPr>
        <w:numPr>
          <w:ilvl w:val="0"/>
          <w:numId w:val="6"/>
        </w:numPr>
        <w:tabs>
          <w:tab w:val="left" w:pos="600"/>
        </w:tabs>
        <w:ind w:hanging="780"/>
        <w:rPr>
          <w:rFonts w:ascii="Arial" w:hAnsi="Arial" w:cs="Arial"/>
          <w:b/>
          <w:color w:val="000099"/>
        </w:rPr>
      </w:pPr>
      <w:r w:rsidRPr="004C286A">
        <w:rPr>
          <w:rFonts w:ascii="Arial" w:hAnsi="Arial" w:cs="Arial"/>
          <w:b/>
          <w:i/>
          <w:color w:val="000099"/>
        </w:rPr>
        <w:t xml:space="preserve">Autre Association 2 sièges x 17 =  34  </w:t>
      </w:r>
      <w:r w:rsidRPr="004C286A">
        <w:rPr>
          <w:rFonts w:ascii="Arial" w:hAnsi="Arial" w:cs="Arial"/>
          <w:color w:val="000099"/>
        </w:rPr>
        <w:t xml:space="preserve">et </w:t>
      </w:r>
      <w:r w:rsidRPr="004C286A">
        <w:rPr>
          <w:rFonts w:ascii="Arial" w:hAnsi="Arial" w:cs="Arial"/>
          <w:b/>
          <w:i/>
          <w:color w:val="000099"/>
        </w:rPr>
        <w:t xml:space="preserve"> 44 – 34  =10  = </w:t>
      </w:r>
      <w:r w:rsidRPr="004C286A">
        <w:rPr>
          <w:rFonts w:ascii="Arial" w:hAnsi="Arial" w:cs="Arial"/>
          <w:b/>
          <w:color w:val="000099"/>
          <w:spacing w:val="-2"/>
        </w:rPr>
        <w:t>Reste</w:t>
      </w:r>
      <w:r w:rsidRPr="004C286A">
        <w:rPr>
          <w:rFonts w:ascii="Arial" w:hAnsi="Arial" w:cs="Arial"/>
          <w:b/>
          <w:i/>
          <w:color w:val="000099"/>
          <w:spacing w:val="-2"/>
        </w:rPr>
        <w:t xml:space="preserve"> Autre Association </w:t>
      </w:r>
    </w:p>
    <w:p w14:paraId="2A0466F8" w14:textId="77777777" w:rsidR="00F73934" w:rsidRPr="004C286A" w:rsidRDefault="00F73934" w:rsidP="00F73934">
      <w:pPr>
        <w:tabs>
          <w:tab w:val="left" w:pos="600"/>
        </w:tabs>
        <w:ind w:left="1020"/>
        <w:rPr>
          <w:rFonts w:ascii="Arial" w:hAnsi="Arial" w:cs="Arial"/>
          <w:b/>
          <w:color w:val="000099"/>
        </w:rPr>
      </w:pPr>
    </w:p>
    <w:p w14:paraId="05EEF0D1" w14:textId="77777777" w:rsidR="00F73934" w:rsidRPr="004C286A" w:rsidRDefault="00F73934" w:rsidP="00F73934">
      <w:pPr>
        <w:ind w:left="180"/>
        <w:jc w:val="center"/>
        <w:rPr>
          <w:rFonts w:ascii="Arial" w:hAnsi="Arial" w:cs="Arial"/>
          <w:b/>
        </w:rPr>
      </w:pPr>
      <w:r w:rsidRPr="004C286A">
        <w:rPr>
          <w:rFonts w:ascii="Arial" w:hAnsi="Arial" w:cs="Arial"/>
          <w:b/>
        </w:rPr>
        <w:t>Le dernier siège est attribué à la liste possédant le plus fort Reste.</w:t>
      </w:r>
    </w:p>
    <w:p w14:paraId="3A9948A9" w14:textId="77777777" w:rsidR="00F73934" w:rsidRPr="004C286A" w:rsidRDefault="00F73934" w:rsidP="00F73934">
      <w:pPr>
        <w:ind w:left="180"/>
        <w:rPr>
          <w:rFonts w:ascii="Arial" w:hAnsi="Arial" w:cs="Arial"/>
          <w:b/>
          <w:color w:val="000099"/>
        </w:rPr>
      </w:pPr>
    </w:p>
    <w:p w14:paraId="258540DB" w14:textId="77777777" w:rsidR="00F73934" w:rsidRDefault="00F73934" w:rsidP="00F73934">
      <w:pPr>
        <w:ind w:left="181"/>
        <w:rPr>
          <w:rFonts w:ascii="Arial" w:hAnsi="Arial" w:cs="Arial"/>
          <w:b/>
          <w:color w:val="000099"/>
        </w:rPr>
      </w:pPr>
      <w:r w:rsidRPr="004C286A">
        <w:rPr>
          <w:rFonts w:ascii="Arial" w:hAnsi="Arial" w:cs="Arial"/>
          <w:b/>
          <w:color w:val="000099"/>
        </w:rPr>
        <w:t xml:space="preserve">Dans notre exemple, le dernier siège est donné à </w:t>
      </w:r>
      <w:r w:rsidRPr="004C286A">
        <w:rPr>
          <w:rFonts w:ascii="Arial" w:hAnsi="Arial" w:cs="Arial"/>
          <w:b/>
          <w:i/>
          <w:color w:val="000099"/>
        </w:rPr>
        <w:t>l’Autre association</w:t>
      </w:r>
      <w:r w:rsidRPr="004C286A">
        <w:rPr>
          <w:rFonts w:ascii="Arial" w:hAnsi="Arial" w:cs="Arial"/>
          <w:b/>
          <w:color w:val="000099"/>
        </w:rPr>
        <w:t xml:space="preserve"> qui a un Reste égal à 10, ce qui est supérieur à celui de la FCPE qui a un Reste égal à 7. </w:t>
      </w:r>
    </w:p>
    <w:p w14:paraId="0415D3A6" w14:textId="77777777" w:rsidR="00F73934" w:rsidRPr="004C286A" w:rsidRDefault="00F73934" w:rsidP="00F73934">
      <w:pPr>
        <w:ind w:left="181"/>
        <w:rPr>
          <w:rFonts w:ascii="Arial" w:eastAsia="Tahoma" w:hAnsi="Arial" w:cs="Arial"/>
          <w:b/>
          <w:color w:val="000099"/>
          <w:spacing w:val="-2"/>
        </w:rPr>
      </w:pPr>
    </w:p>
    <w:p w14:paraId="0B29A177" w14:textId="77777777" w:rsidR="00F73934" w:rsidRDefault="00F73934" w:rsidP="00F73934">
      <w:pPr>
        <w:rPr>
          <w:rFonts w:ascii="Arial" w:hAnsi="Arial" w:cs="Arial"/>
          <w:b/>
          <w:color w:val="000099"/>
          <w:spacing w:val="-2"/>
        </w:rPr>
      </w:pPr>
      <w:r w:rsidRPr="004C286A">
        <w:rPr>
          <w:rFonts w:ascii="Arial" w:eastAsia="Tahoma" w:hAnsi="Arial" w:cs="Arial"/>
          <w:b/>
          <w:color w:val="000099"/>
          <w:spacing w:val="-2"/>
        </w:rPr>
        <w:t xml:space="preserve">   </w:t>
      </w:r>
      <w:r w:rsidRPr="004C286A">
        <w:rPr>
          <w:rFonts w:ascii="Arial" w:hAnsi="Arial" w:cs="Arial"/>
          <w:b/>
          <w:color w:val="000099"/>
          <w:spacing w:val="-2"/>
        </w:rPr>
        <w:t xml:space="preserve">Résultats du vote : </w:t>
      </w:r>
      <w:r w:rsidRPr="004C286A">
        <w:rPr>
          <w:rFonts w:ascii="Arial" w:hAnsi="Arial" w:cs="Arial"/>
          <w:b/>
          <w:i/>
          <w:color w:val="000099"/>
          <w:spacing w:val="-2"/>
        </w:rPr>
        <w:t>FCPE</w:t>
      </w:r>
      <w:r w:rsidRPr="004C286A">
        <w:rPr>
          <w:rFonts w:ascii="Arial" w:hAnsi="Arial" w:cs="Arial"/>
          <w:b/>
          <w:color w:val="000099"/>
          <w:spacing w:val="-2"/>
        </w:rPr>
        <w:t xml:space="preserve">  = 7 sièges ; l’</w:t>
      </w:r>
      <w:r w:rsidRPr="004C286A">
        <w:rPr>
          <w:rFonts w:ascii="Arial" w:hAnsi="Arial" w:cs="Arial"/>
          <w:b/>
          <w:i/>
          <w:color w:val="000099"/>
          <w:spacing w:val="-2"/>
        </w:rPr>
        <w:t>Autre association</w:t>
      </w:r>
      <w:r w:rsidRPr="004C286A">
        <w:rPr>
          <w:rFonts w:ascii="Arial" w:hAnsi="Arial" w:cs="Arial"/>
          <w:b/>
          <w:color w:val="000099"/>
          <w:spacing w:val="-2"/>
        </w:rPr>
        <w:t xml:space="preserve"> = (2 + 1) = 3 sièges</w:t>
      </w:r>
    </w:p>
    <w:p w14:paraId="28978840" w14:textId="3B290654" w:rsidR="00F73934" w:rsidRPr="00F73934" w:rsidRDefault="00B13432" w:rsidP="00F73934">
      <w:pPr>
        <w:rPr>
          <w:rFonts w:ascii="Arial" w:hAnsi="Arial" w:cs="Arial"/>
          <w:b/>
          <w:color w:val="000099"/>
          <w:spacing w:val="-2"/>
        </w:rPr>
      </w:pPr>
      <w:r>
        <w:rPr>
          <w:noProof/>
          <w:lang w:eastAsia="fr-FR"/>
        </w:rPr>
        <w:lastRenderedPageBreak/>
        <w:drawing>
          <wp:anchor distT="0" distB="0" distL="114300" distR="114300" simplePos="0" relativeHeight="251669504" behindDoc="1" locked="0" layoutInCell="1" allowOverlap="1" wp14:anchorId="4A4AB819" wp14:editId="55F40A65">
            <wp:simplePos x="0" y="0"/>
            <wp:positionH relativeFrom="column">
              <wp:posOffset>142875</wp:posOffset>
            </wp:positionH>
            <wp:positionV relativeFrom="paragraph">
              <wp:posOffset>161925</wp:posOffset>
            </wp:positionV>
            <wp:extent cx="1020663" cy="1028700"/>
            <wp:effectExtent l="0" t="0" r="8255"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1" cstate="print">
                      <a:extLst>
                        <a:ext uri="{28A0092B-C50C-407E-A947-70E740481C1C}">
                          <a14:useLocalDpi xmlns:a14="http://schemas.microsoft.com/office/drawing/2010/main" val="0"/>
                        </a:ext>
                      </a:extLst>
                    </a:blip>
                    <a:srcRect l="19067" t="14423" r="17648" b="9454"/>
                    <a:stretch>
                      <a:fillRect/>
                    </a:stretch>
                  </pic:blipFill>
                  <pic:spPr bwMode="auto">
                    <a:xfrm>
                      <a:off x="0" y="0"/>
                      <a:ext cx="1020663" cy="1028700"/>
                    </a:xfrm>
                    <a:prstGeom prst="rect">
                      <a:avLst/>
                    </a:prstGeom>
                    <a:noFill/>
                  </pic:spPr>
                </pic:pic>
              </a:graphicData>
            </a:graphic>
            <wp14:sizeRelH relativeFrom="margin">
              <wp14:pctWidth>0</wp14:pctWidth>
            </wp14:sizeRelH>
            <wp14:sizeRelV relativeFrom="margin">
              <wp14:pctHeight>0</wp14:pctHeight>
            </wp14:sizeRelV>
          </wp:anchor>
        </w:drawing>
      </w:r>
      <w:r w:rsidR="00011CF2">
        <w:rPr>
          <w:rFonts w:ascii="Arial" w:hAnsi="Arial" w:cs="Arial"/>
          <w:b/>
          <w:noProof/>
          <w:color w:val="000099"/>
          <w:spacing w:val="-2"/>
        </w:rPr>
        <mc:AlternateContent>
          <mc:Choice Requires="wps">
            <w:drawing>
              <wp:anchor distT="0" distB="0" distL="114300" distR="114300" simplePos="0" relativeHeight="251667456" behindDoc="0" locked="0" layoutInCell="1" allowOverlap="1" wp14:anchorId="14D8032C" wp14:editId="399D4C3B">
                <wp:simplePos x="0" y="0"/>
                <wp:positionH relativeFrom="column">
                  <wp:posOffset>1295400</wp:posOffset>
                </wp:positionH>
                <wp:positionV relativeFrom="paragraph">
                  <wp:posOffset>161925</wp:posOffset>
                </wp:positionV>
                <wp:extent cx="5086350" cy="828675"/>
                <wp:effectExtent l="19050" t="19050" r="19050" b="28575"/>
                <wp:wrapNone/>
                <wp:docPr id="27" name="Rectangle 27"/>
                <wp:cNvGraphicFramePr/>
                <a:graphic xmlns:a="http://schemas.openxmlformats.org/drawingml/2006/main">
                  <a:graphicData uri="http://schemas.microsoft.com/office/word/2010/wordprocessingShape">
                    <wps:wsp>
                      <wps:cNvSpPr/>
                      <wps:spPr>
                        <a:xfrm>
                          <a:off x="0" y="0"/>
                          <a:ext cx="5086350" cy="828675"/>
                        </a:xfrm>
                        <a:prstGeom prst="rect">
                          <a:avLst/>
                        </a:prstGeom>
                        <a:solidFill>
                          <a:schemeClr val="bg1"/>
                        </a:solidFill>
                        <a:ln w="28575">
                          <a:solidFill>
                            <a:srgbClr val="0E24F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1FA0A" w14:textId="77777777" w:rsidR="00E64B47" w:rsidRDefault="00E64B47" w:rsidP="00011CF2">
                            <w:pPr>
                              <w:jc w:val="center"/>
                              <w:rPr>
                                <w:color w:val="1142DF"/>
                              </w:rPr>
                            </w:pPr>
                            <w:r>
                              <w:rPr>
                                <w:b/>
                                <w:color w:val="1142DF"/>
                                <w:sz w:val="56"/>
                                <w:szCs w:val="56"/>
                                <w:u w:val="single"/>
                              </w:rPr>
                              <w:t>TABLEAU DES RESULTATS</w:t>
                            </w:r>
                          </w:p>
                          <w:p w14:paraId="537904A1" w14:textId="77777777" w:rsidR="00E64B47" w:rsidRDefault="00E64B47" w:rsidP="00011C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D8032C" id="Rectangle 27" o:spid="_x0000_s1031" style="position:absolute;margin-left:102pt;margin-top:12.75pt;width:400.5pt;height:65.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" fillcolor="white [3212]" strokecolor="#0e24fa" strokeweight="2.25pt">
                <v:textbox>
                  <w:txbxContent>
                    <w:p w14:paraId="1851FA0A" w14:textId="77777777" w:rsidR="00E64B47" w:rsidRDefault="00E64B47" w:rsidP="00011CF2">
                      <w:pPr>
                        <w:jc w:val="center"/>
                        <w:rPr>
                          <w:color w:val="1142DF"/>
                        </w:rPr>
                      </w:pPr>
                      <w:r>
                        <w:rPr>
                          <w:b/>
                          <w:color w:val="1142DF"/>
                          <w:sz w:val="56"/>
                          <w:szCs w:val="56"/>
                          <w:u w:val="single"/>
                        </w:rPr>
                        <w:t>TABLEAU DES RESULTATS</w:t>
                      </w:r>
                    </w:p>
                    <w:p w14:paraId="537904A1" w14:textId="77777777" w:rsidR="00E64B47" w:rsidRDefault="00E64B47" w:rsidP="00011CF2">
                      <w:pPr>
                        <w:jc w:val="center"/>
                      </w:pPr>
                    </w:p>
                  </w:txbxContent>
                </v:textbox>
              </v:rect>
            </w:pict>
          </mc:Fallback>
        </mc:AlternateContent>
      </w:r>
    </w:p>
    <w:p w14:paraId="5852D411" w14:textId="0297F25E" w:rsidR="00F73934" w:rsidRPr="00F73934" w:rsidRDefault="00F73934" w:rsidP="00F73934">
      <w:pPr>
        <w:rPr>
          <w:rFonts w:ascii="Arial" w:hAnsi="Arial" w:cs="Arial"/>
          <w:b/>
          <w:color w:val="000099"/>
          <w:spacing w:val="-2"/>
        </w:rPr>
      </w:pPr>
    </w:p>
    <w:p w14:paraId="7C9E81B0" w14:textId="0C290BBB" w:rsidR="00F73934" w:rsidRPr="00F73934" w:rsidRDefault="00F73934" w:rsidP="00F73934">
      <w:pPr>
        <w:rPr>
          <w:rFonts w:ascii="Arial" w:hAnsi="Arial" w:cs="Arial"/>
          <w:b/>
          <w:color w:val="000099"/>
          <w:spacing w:val="-2"/>
        </w:rPr>
      </w:pPr>
    </w:p>
    <w:p w14:paraId="67E24442" w14:textId="77777777" w:rsidR="00F73934" w:rsidRPr="00F73934" w:rsidRDefault="00F73934" w:rsidP="00F73934">
      <w:pPr>
        <w:rPr>
          <w:rFonts w:ascii="Arial" w:hAnsi="Arial" w:cs="Arial"/>
          <w:b/>
          <w:color w:val="000099"/>
          <w:spacing w:val="-2"/>
        </w:rPr>
      </w:pPr>
    </w:p>
    <w:p w14:paraId="6E61739D" w14:textId="77777777" w:rsidR="00F73934" w:rsidRPr="00F73934" w:rsidRDefault="00F73934" w:rsidP="00F73934">
      <w:pPr>
        <w:rPr>
          <w:rFonts w:ascii="Arial" w:hAnsi="Arial" w:cs="Arial"/>
          <w:b/>
          <w:color w:val="000099"/>
          <w:spacing w:val="-2"/>
        </w:rPr>
      </w:pPr>
    </w:p>
    <w:p w14:paraId="47E7247F" w14:textId="77777777" w:rsidR="00F73934" w:rsidRPr="00011CF2" w:rsidRDefault="00F73934" w:rsidP="00F73934">
      <w:pPr>
        <w:rPr>
          <w:rFonts w:ascii="Arial" w:hAnsi="Arial" w:cs="Arial"/>
          <w:b/>
          <w:color w:val="000099"/>
          <w:spacing w:val="-2"/>
          <w:sz w:val="32"/>
          <w:szCs w:val="32"/>
        </w:rPr>
      </w:pPr>
    </w:p>
    <w:p w14:paraId="72C445B4" w14:textId="77777777" w:rsidR="00011CF2" w:rsidRPr="00011CF2" w:rsidRDefault="00011CF2" w:rsidP="00011CF2">
      <w:pPr>
        <w:ind w:left="708"/>
        <w:jc w:val="center"/>
        <w:rPr>
          <w:rFonts w:ascii="Arial" w:hAnsi="Arial" w:cs="Arial"/>
          <w:b/>
          <w:bCs/>
          <w:color w:val="000099"/>
          <w:spacing w:val="-2"/>
          <w:sz w:val="32"/>
          <w:szCs w:val="32"/>
          <w:u w:val="single"/>
        </w:rPr>
      </w:pPr>
      <w:r w:rsidRPr="00011CF2">
        <w:rPr>
          <w:rFonts w:ascii="Arial" w:hAnsi="Arial" w:cs="Arial"/>
          <w:b/>
          <w:bCs/>
          <w:color w:val="000099"/>
          <w:spacing w:val="-2"/>
          <w:sz w:val="32"/>
          <w:szCs w:val="32"/>
          <w:u w:val="single"/>
        </w:rPr>
        <w:t>Élections des représentants de parents d’élèves</w:t>
      </w:r>
    </w:p>
    <w:p w14:paraId="6EB30B31" w14:textId="6C3C6988" w:rsidR="00011CF2" w:rsidRPr="00011CF2" w:rsidRDefault="00011CF2" w:rsidP="00011CF2">
      <w:pPr>
        <w:ind w:left="708"/>
        <w:jc w:val="center"/>
        <w:rPr>
          <w:rFonts w:ascii="Arial" w:hAnsi="Arial" w:cs="Arial"/>
          <w:b/>
          <w:bCs/>
          <w:color w:val="000099"/>
          <w:spacing w:val="-2"/>
          <w:sz w:val="32"/>
          <w:szCs w:val="32"/>
          <w:u w:val="single"/>
        </w:rPr>
      </w:pPr>
      <w:r w:rsidRPr="00011CF2">
        <w:rPr>
          <w:rFonts w:ascii="Arial" w:hAnsi="Arial" w:cs="Arial"/>
          <w:b/>
          <w:bCs/>
          <w:color w:val="000099"/>
          <w:spacing w:val="-2"/>
          <w:sz w:val="32"/>
          <w:szCs w:val="32"/>
          <w:u w:val="single"/>
        </w:rPr>
        <w:t>au conseil d’école</w:t>
      </w:r>
    </w:p>
    <w:p w14:paraId="65C139EE" w14:textId="77777777" w:rsidR="00011CF2" w:rsidRPr="00011CF2" w:rsidRDefault="00011CF2" w:rsidP="00011CF2">
      <w:pPr>
        <w:ind w:left="708"/>
        <w:jc w:val="center"/>
        <w:rPr>
          <w:rFonts w:ascii="Arial" w:hAnsi="Arial" w:cs="Arial"/>
          <w:b/>
          <w:bCs/>
          <w:color w:val="000099"/>
          <w:spacing w:val="-2"/>
        </w:rPr>
      </w:pPr>
    </w:p>
    <w:p w14:paraId="6499A819" w14:textId="6B2532CE" w:rsidR="00F73934" w:rsidRDefault="00011CF2" w:rsidP="00011CF2">
      <w:pPr>
        <w:ind w:left="4248"/>
        <w:rPr>
          <w:rFonts w:ascii="Arial" w:hAnsi="Arial" w:cs="Arial"/>
          <w:b/>
          <w:color w:val="000099"/>
          <w:spacing w:val="-2"/>
        </w:rPr>
      </w:pPr>
      <w:r w:rsidRPr="00011CF2">
        <w:rPr>
          <w:rFonts w:ascii="Arial" w:hAnsi="Arial" w:cs="Arial"/>
          <w:b/>
          <w:bCs/>
          <w:color w:val="000099"/>
          <w:spacing w:val="-2"/>
        </w:rPr>
        <w:t>Année scolaire 2020/2021</w:t>
      </w:r>
    </w:p>
    <w:p w14:paraId="0D1AF4E3" w14:textId="5E31593E" w:rsidR="00011CF2" w:rsidRDefault="00011CF2" w:rsidP="00011CF2">
      <w:pPr>
        <w:ind w:left="4248"/>
        <w:rPr>
          <w:rFonts w:ascii="Arial" w:hAnsi="Arial" w:cs="Arial"/>
          <w:b/>
          <w:color w:val="000099"/>
          <w:spacing w:val="-2"/>
        </w:rPr>
      </w:pPr>
    </w:p>
    <w:p w14:paraId="263982E1" w14:textId="77777777" w:rsidR="00011CF2" w:rsidRPr="00F73934" w:rsidRDefault="00011CF2" w:rsidP="00011CF2">
      <w:pPr>
        <w:ind w:left="4248"/>
        <w:rPr>
          <w:rFonts w:ascii="Arial" w:hAnsi="Arial" w:cs="Arial"/>
          <w:b/>
          <w:color w:val="000099"/>
          <w:spacing w:val="-2"/>
        </w:rPr>
      </w:pPr>
    </w:p>
    <w:p w14:paraId="75D2BE84" w14:textId="53A371E3" w:rsidR="00F73934" w:rsidRPr="00B13432" w:rsidRDefault="00F73934" w:rsidP="00B13432">
      <w:pPr>
        <w:ind w:left="708"/>
        <w:rPr>
          <w:rFonts w:ascii="Arial" w:hAnsi="Arial" w:cs="Arial"/>
          <w:b/>
          <w:color w:val="000099"/>
          <w:spacing w:val="-2"/>
          <w:sz w:val="28"/>
          <w:szCs w:val="28"/>
        </w:rPr>
      </w:pPr>
      <w:r w:rsidRPr="00B13432">
        <w:rPr>
          <w:rFonts w:ascii="Arial" w:hAnsi="Arial" w:cs="Arial"/>
          <w:b/>
          <w:color w:val="000099"/>
          <w:spacing w:val="-2"/>
          <w:sz w:val="28"/>
          <w:szCs w:val="28"/>
        </w:rPr>
        <w:t>Ville : ………………………………………………………………………</w:t>
      </w:r>
      <w:r w:rsidR="00B13432">
        <w:rPr>
          <w:rFonts w:ascii="Arial" w:hAnsi="Arial" w:cs="Arial"/>
          <w:b/>
          <w:color w:val="000099"/>
          <w:spacing w:val="-2"/>
          <w:sz w:val="28"/>
          <w:szCs w:val="28"/>
        </w:rPr>
        <w:t>…..</w:t>
      </w:r>
    </w:p>
    <w:p w14:paraId="30E3BC53" w14:textId="267C3042" w:rsidR="00F73934" w:rsidRPr="00B13432" w:rsidRDefault="00F73934" w:rsidP="00B13432">
      <w:pPr>
        <w:ind w:left="1416"/>
        <w:rPr>
          <w:rFonts w:ascii="Arial" w:hAnsi="Arial" w:cs="Arial"/>
          <w:b/>
          <w:color w:val="000099"/>
          <w:spacing w:val="-2"/>
          <w:sz w:val="28"/>
          <w:szCs w:val="28"/>
        </w:rPr>
      </w:pPr>
      <w:r w:rsidRPr="00B13432">
        <w:rPr>
          <w:rFonts w:ascii="Arial" w:hAnsi="Arial" w:cs="Arial"/>
          <w:b/>
          <w:color w:val="000099"/>
          <w:spacing w:val="-2"/>
          <w:sz w:val="28"/>
          <w:szCs w:val="28"/>
        </w:rPr>
        <w:t>École :</w:t>
      </w:r>
    </w:p>
    <w:p w14:paraId="2BBC850F" w14:textId="4592D797" w:rsidR="00F73934" w:rsidRPr="00B13432" w:rsidRDefault="00F73934" w:rsidP="00B13432">
      <w:pPr>
        <w:ind w:left="1416"/>
        <w:rPr>
          <w:rFonts w:ascii="Arial" w:hAnsi="Arial" w:cs="Arial"/>
          <w:b/>
          <w:color w:val="000099"/>
          <w:spacing w:val="-2"/>
          <w:sz w:val="28"/>
          <w:szCs w:val="28"/>
        </w:rPr>
      </w:pPr>
      <w:r w:rsidRPr="00B13432">
        <w:rPr>
          <w:rFonts w:ascii="Arial" w:hAnsi="Arial" w:cs="Arial"/>
          <w:b/>
          <w:color w:val="000099"/>
          <w:spacing w:val="-2"/>
          <w:sz w:val="28"/>
          <w:szCs w:val="28"/>
        </w:rPr>
        <w:t xml:space="preserve">□ Maternelle </w:t>
      </w:r>
      <w:r w:rsidRPr="007D27F0">
        <w:rPr>
          <w:rFonts w:ascii="Arial" w:hAnsi="Arial" w:cs="Arial"/>
          <w:bCs/>
          <w:color w:val="000099"/>
          <w:spacing w:val="-2"/>
          <w:sz w:val="28"/>
          <w:szCs w:val="28"/>
        </w:rPr>
        <w:t>(précisez le nom</w:t>
      </w:r>
      <w:r w:rsidRPr="00B13432">
        <w:rPr>
          <w:rFonts w:ascii="Arial" w:hAnsi="Arial" w:cs="Arial"/>
          <w:b/>
          <w:color w:val="000099"/>
          <w:spacing w:val="-2"/>
          <w:sz w:val="28"/>
          <w:szCs w:val="28"/>
        </w:rPr>
        <w:t>) : …………………………………</w:t>
      </w:r>
      <w:r w:rsidR="00B13432">
        <w:rPr>
          <w:rFonts w:ascii="Arial" w:hAnsi="Arial" w:cs="Arial"/>
          <w:b/>
          <w:color w:val="000099"/>
          <w:spacing w:val="-2"/>
          <w:sz w:val="28"/>
          <w:szCs w:val="28"/>
        </w:rPr>
        <w:t>…</w:t>
      </w:r>
    </w:p>
    <w:p w14:paraId="7A49602B" w14:textId="6CF0BD12" w:rsidR="00F73934" w:rsidRDefault="00F73934" w:rsidP="00B13432">
      <w:pPr>
        <w:ind w:left="1416"/>
        <w:rPr>
          <w:rFonts w:ascii="Arial" w:hAnsi="Arial" w:cs="Arial"/>
          <w:b/>
          <w:color w:val="000099"/>
          <w:spacing w:val="-2"/>
          <w:sz w:val="28"/>
          <w:szCs w:val="28"/>
        </w:rPr>
      </w:pPr>
      <w:r w:rsidRPr="00B13432">
        <w:rPr>
          <w:rFonts w:ascii="Arial" w:hAnsi="Arial" w:cs="Arial"/>
          <w:b/>
          <w:color w:val="000099"/>
          <w:spacing w:val="-2"/>
          <w:sz w:val="28"/>
          <w:szCs w:val="28"/>
        </w:rPr>
        <w:t xml:space="preserve">□ Elémentaire </w:t>
      </w:r>
      <w:r w:rsidRPr="007D27F0">
        <w:rPr>
          <w:rFonts w:ascii="Arial" w:hAnsi="Arial" w:cs="Arial"/>
          <w:bCs/>
          <w:color w:val="000099"/>
          <w:spacing w:val="-2"/>
          <w:sz w:val="28"/>
          <w:szCs w:val="28"/>
        </w:rPr>
        <w:t xml:space="preserve">(précisez le nom) </w:t>
      </w:r>
      <w:r w:rsidRPr="00B13432">
        <w:rPr>
          <w:rFonts w:ascii="Arial" w:hAnsi="Arial" w:cs="Arial"/>
          <w:b/>
          <w:color w:val="000099"/>
          <w:spacing w:val="-2"/>
          <w:sz w:val="28"/>
          <w:szCs w:val="28"/>
        </w:rPr>
        <w:t>: ……………………………..…</w:t>
      </w:r>
      <w:r w:rsidR="00B13432">
        <w:rPr>
          <w:rFonts w:ascii="Arial" w:hAnsi="Arial" w:cs="Arial"/>
          <w:b/>
          <w:color w:val="000099"/>
          <w:spacing w:val="-2"/>
          <w:sz w:val="28"/>
          <w:szCs w:val="28"/>
        </w:rPr>
        <w:t>…</w:t>
      </w:r>
    </w:p>
    <w:p w14:paraId="32D2B558" w14:textId="77777777" w:rsidR="00B13432" w:rsidRPr="00B13432" w:rsidRDefault="00B13432" w:rsidP="00B13432">
      <w:pPr>
        <w:ind w:left="1416"/>
        <w:rPr>
          <w:rFonts w:ascii="Arial" w:hAnsi="Arial" w:cs="Arial"/>
          <w:b/>
          <w:color w:val="000099"/>
          <w:spacing w:val="-2"/>
          <w:sz w:val="28"/>
          <w:szCs w:val="28"/>
        </w:rPr>
      </w:pPr>
    </w:p>
    <w:p w14:paraId="6BFB5C03" w14:textId="7AE71A3B" w:rsidR="00F73934" w:rsidRPr="007D27F0" w:rsidRDefault="00F73934" w:rsidP="00B13432">
      <w:pPr>
        <w:ind w:left="708"/>
        <w:rPr>
          <w:rFonts w:ascii="Arial" w:hAnsi="Arial" w:cs="Arial"/>
          <w:bCs/>
          <w:color w:val="000099"/>
          <w:spacing w:val="-2"/>
          <w:sz w:val="28"/>
          <w:szCs w:val="28"/>
        </w:rPr>
      </w:pPr>
      <w:r w:rsidRPr="007D27F0">
        <w:rPr>
          <w:rFonts w:ascii="Arial" w:hAnsi="Arial" w:cs="Arial"/>
          <w:bCs/>
          <w:color w:val="000099"/>
          <w:spacing w:val="-2"/>
          <w:sz w:val="28"/>
          <w:szCs w:val="28"/>
        </w:rPr>
        <w:t>Élections du (précisez la date) : ………………………………</w:t>
      </w:r>
      <w:r w:rsidR="00B13432" w:rsidRPr="007D27F0">
        <w:rPr>
          <w:rFonts w:ascii="Arial" w:hAnsi="Arial" w:cs="Arial"/>
          <w:bCs/>
          <w:color w:val="000099"/>
          <w:spacing w:val="-2"/>
          <w:sz w:val="28"/>
          <w:szCs w:val="28"/>
        </w:rPr>
        <w:t>….</w:t>
      </w:r>
    </w:p>
    <w:p w14:paraId="0EE63E40" w14:textId="77777777" w:rsidR="00B13432" w:rsidRPr="007D27F0" w:rsidRDefault="00B13432" w:rsidP="00B13432">
      <w:pPr>
        <w:ind w:left="1416"/>
        <w:rPr>
          <w:rFonts w:ascii="Arial" w:hAnsi="Arial" w:cs="Arial"/>
          <w:bCs/>
          <w:color w:val="000099"/>
          <w:spacing w:val="-2"/>
          <w:sz w:val="28"/>
          <w:szCs w:val="28"/>
        </w:rPr>
      </w:pPr>
    </w:p>
    <w:p w14:paraId="2505CBD0" w14:textId="3433E5DD" w:rsidR="00F73934" w:rsidRPr="007D27F0" w:rsidRDefault="00F73934" w:rsidP="00B13432">
      <w:pPr>
        <w:ind w:left="708"/>
        <w:rPr>
          <w:rFonts w:ascii="Arial" w:hAnsi="Arial" w:cs="Arial"/>
          <w:bCs/>
          <w:color w:val="000099"/>
          <w:spacing w:val="-2"/>
          <w:sz w:val="28"/>
          <w:szCs w:val="28"/>
        </w:rPr>
      </w:pPr>
      <w:r w:rsidRPr="007D27F0">
        <w:rPr>
          <w:rFonts w:ascii="Arial" w:hAnsi="Arial" w:cs="Arial"/>
          <w:bCs/>
          <w:color w:val="000099"/>
          <w:spacing w:val="-2"/>
          <w:sz w:val="28"/>
          <w:szCs w:val="28"/>
        </w:rPr>
        <w:t>Nombre d’électeurs inscrits : ……….</w:t>
      </w:r>
    </w:p>
    <w:p w14:paraId="46060E87" w14:textId="77777777" w:rsidR="007D27F0" w:rsidRPr="007D27F0" w:rsidRDefault="007D27F0" w:rsidP="00B13432">
      <w:pPr>
        <w:ind w:left="708"/>
        <w:rPr>
          <w:rFonts w:ascii="Arial" w:hAnsi="Arial" w:cs="Arial"/>
          <w:bCs/>
          <w:color w:val="000099"/>
          <w:spacing w:val="-2"/>
          <w:sz w:val="28"/>
          <w:szCs w:val="28"/>
        </w:rPr>
      </w:pPr>
    </w:p>
    <w:p w14:paraId="6A68B39E" w14:textId="71681BB5" w:rsidR="00F73934" w:rsidRPr="007D27F0" w:rsidRDefault="00F73934" w:rsidP="00B13432">
      <w:pPr>
        <w:ind w:left="708"/>
        <w:rPr>
          <w:rFonts w:ascii="Arial" w:hAnsi="Arial" w:cs="Arial"/>
          <w:bCs/>
          <w:color w:val="000099"/>
          <w:spacing w:val="-2"/>
          <w:sz w:val="28"/>
          <w:szCs w:val="28"/>
        </w:rPr>
      </w:pPr>
      <w:r w:rsidRPr="007D27F0">
        <w:rPr>
          <w:rFonts w:ascii="Arial" w:hAnsi="Arial" w:cs="Arial"/>
          <w:bCs/>
          <w:color w:val="000099"/>
          <w:spacing w:val="-2"/>
          <w:sz w:val="28"/>
          <w:szCs w:val="28"/>
        </w:rPr>
        <w:t>Nombre de votants : ………….</w:t>
      </w:r>
    </w:p>
    <w:p w14:paraId="41FBDC00" w14:textId="77777777" w:rsidR="007D27F0" w:rsidRPr="007D27F0" w:rsidRDefault="007D27F0" w:rsidP="00B13432">
      <w:pPr>
        <w:ind w:left="708"/>
        <w:rPr>
          <w:rFonts w:ascii="Arial" w:hAnsi="Arial" w:cs="Arial"/>
          <w:bCs/>
          <w:color w:val="000099"/>
          <w:spacing w:val="-2"/>
          <w:sz w:val="28"/>
          <w:szCs w:val="28"/>
        </w:rPr>
      </w:pPr>
    </w:p>
    <w:p w14:paraId="4DBF920F" w14:textId="7633BF8B" w:rsidR="00F73934" w:rsidRPr="007D27F0" w:rsidRDefault="00F73934" w:rsidP="00B13432">
      <w:pPr>
        <w:ind w:left="708"/>
        <w:rPr>
          <w:rFonts w:ascii="Arial" w:hAnsi="Arial" w:cs="Arial"/>
          <w:bCs/>
          <w:color w:val="000099"/>
          <w:spacing w:val="-2"/>
          <w:sz w:val="28"/>
          <w:szCs w:val="28"/>
        </w:rPr>
      </w:pPr>
      <w:r w:rsidRPr="007D27F0">
        <w:rPr>
          <w:rFonts w:ascii="Arial" w:hAnsi="Arial" w:cs="Arial"/>
          <w:bCs/>
          <w:color w:val="000099"/>
          <w:spacing w:val="-2"/>
          <w:sz w:val="28"/>
          <w:szCs w:val="28"/>
        </w:rPr>
        <w:t>Bulletins blancs ou nuls : ………..</w:t>
      </w:r>
    </w:p>
    <w:p w14:paraId="3A4825A4" w14:textId="77777777" w:rsidR="007D27F0" w:rsidRPr="007D27F0" w:rsidRDefault="007D27F0" w:rsidP="00B13432">
      <w:pPr>
        <w:ind w:left="708"/>
        <w:rPr>
          <w:rFonts w:ascii="Arial" w:hAnsi="Arial" w:cs="Arial"/>
          <w:bCs/>
          <w:color w:val="000099"/>
          <w:spacing w:val="-2"/>
          <w:sz w:val="28"/>
          <w:szCs w:val="28"/>
        </w:rPr>
      </w:pPr>
    </w:p>
    <w:p w14:paraId="4953253C" w14:textId="7CD8DF03" w:rsidR="00F73934" w:rsidRPr="007D27F0" w:rsidRDefault="00F73934" w:rsidP="00B13432">
      <w:pPr>
        <w:ind w:left="708"/>
        <w:rPr>
          <w:rFonts w:ascii="Arial" w:hAnsi="Arial" w:cs="Arial"/>
          <w:bCs/>
          <w:color w:val="000099"/>
          <w:spacing w:val="-2"/>
          <w:sz w:val="28"/>
          <w:szCs w:val="28"/>
        </w:rPr>
      </w:pPr>
      <w:r w:rsidRPr="007D27F0">
        <w:rPr>
          <w:rFonts w:ascii="Arial" w:hAnsi="Arial" w:cs="Arial"/>
          <w:bCs/>
          <w:color w:val="000099"/>
          <w:spacing w:val="-2"/>
          <w:sz w:val="28"/>
          <w:szCs w:val="28"/>
        </w:rPr>
        <w:t>Suffrages exprimés : …………</w:t>
      </w:r>
    </w:p>
    <w:p w14:paraId="26F07F83" w14:textId="77777777" w:rsidR="007D27F0" w:rsidRPr="007D27F0" w:rsidRDefault="007D27F0" w:rsidP="00B13432">
      <w:pPr>
        <w:ind w:left="708"/>
        <w:rPr>
          <w:rFonts w:ascii="Arial" w:hAnsi="Arial" w:cs="Arial"/>
          <w:bCs/>
          <w:color w:val="000099"/>
          <w:spacing w:val="-2"/>
          <w:sz w:val="28"/>
          <w:szCs w:val="28"/>
        </w:rPr>
      </w:pPr>
    </w:p>
    <w:p w14:paraId="15C85C32" w14:textId="3B5F6A9D" w:rsidR="00F73934" w:rsidRPr="007D27F0" w:rsidRDefault="00F73934" w:rsidP="00B13432">
      <w:pPr>
        <w:ind w:left="708"/>
        <w:rPr>
          <w:rFonts w:ascii="Arial" w:hAnsi="Arial" w:cs="Arial"/>
          <w:bCs/>
          <w:color w:val="000099"/>
          <w:spacing w:val="-2"/>
          <w:sz w:val="28"/>
          <w:szCs w:val="28"/>
        </w:rPr>
      </w:pPr>
      <w:r w:rsidRPr="007D27F0">
        <w:rPr>
          <w:rFonts w:ascii="Arial" w:hAnsi="Arial" w:cs="Arial"/>
          <w:bCs/>
          <w:color w:val="000099"/>
          <w:spacing w:val="-2"/>
          <w:sz w:val="28"/>
          <w:szCs w:val="28"/>
        </w:rPr>
        <w:t>Nombre de sièges à pourvoir : …………..</w:t>
      </w:r>
    </w:p>
    <w:p w14:paraId="5689E8DE" w14:textId="77777777" w:rsidR="00B13432" w:rsidRPr="00B13432" w:rsidRDefault="00B13432" w:rsidP="00B13432">
      <w:pPr>
        <w:ind w:left="1416"/>
        <w:rPr>
          <w:rFonts w:ascii="Arial" w:hAnsi="Arial" w:cs="Arial"/>
          <w:b/>
          <w:color w:val="000099"/>
          <w:spacing w:val="-2"/>
          <w:sz w:val="28"/>
          <w:szCs w:val="28"/>
        </w:rPr>
      </w:pPr>
    </w:p>
    <w:tbl>
      <w:tblPr>
        <w:tblStyle w:val="Grilledutableau"/>
        <w:tblpPr w:leftFromText="141" w:rightFromText="141" w:vertAnchor="text" w:horzAnchor="margin" w:tblpXSpec="center" w:tblpY="139"/>
        <w:tblW w:w="0" w:type="auto"/>
        <w:tblLook w:val="04A0" w:firstRow="1" w:lastRow="0" w:firstColumn="1" w:lastColumn="0" w:noHBand="0" w:noVBand="1"/>
      </w:tblPr>
      <w:tblGrid>
        <w:gridCol w:w="6380"/>
        <w:gridCol w:w="1843"/>
        <w:gridCol w:w="1837"/>
      </w:tblGrid>
      <w:tr w:rsidR="00B13432" w14:paraId="2D8157D8" w14:textId="77777777" w:rsidTr="006E6DD5">
        <w:trPr>
          <w:trHeight w:val="391"/>
        </w:trPr>
        <w:tc>
          <w:tcPr>
            <w:tcW w:w="6380" w:type="dxa"/>
          </w:tcPr>
          <w:p w14:paraId="1DAA9500" w14:textId="77777777" w:rsidR="00B13432" w:rsidRDefault="00B13432" w:rsidP="00B13432">
            <w:pPr>
              <w:rPr>
                <w:rFonts w:ascii="Arial" w:hAnsi="Arial" w:cs="Arial"/>
                <w:b/>
                <w:color w:val="000099"/>
                <w:spacing w:val="-2"/>
              </w:rPr>
            </w:pPr>
            <w:r w:rsidRPr="00F73934">
              <w:rPr>
                <w:rFonts w:ascii="Arial" w:hAnsi="Arial" w:cs="Arial"/>
                <w:b/>
                <w:color w:val="000099"/>
                <w:spacing w:val="-2"/>
              </w:rPr>
              <w:t>LISTES</w:t>
            </w:r>
          </w:p>
        </w:tc>
        <w:tc>
          <w:tcPr>
            <w:tcW w:w="1843" w:type="dxa"/>
          </w:tcPr>
          <w:p w14:paraId="3422E57C" w14:textId="77777777" w:rsidR="00B13432" w:rsidRDefault="00B13432" w:rsidP="006E6DD5">
            <w:pPr>
              <w:jc w:val="center"/>
              <w:rPr>
                <w:rFonts w:ascii="Arial" w:hAnsi="Arial" w:cs="Arial"/>
                <w:b/>
                <w:color w:val="000099"/>
                <w:spacing w:val="-2"/>
              </w:rPr>
            </w:pPr>
            <w:r w:rsidRPr="00F73934">
              <w:rPr>
                <w:rFonts w:ascii="Arial" w:hAnsi="Arial" w:cs="Arial"/>
                <w:b/>
                <w:color w:val="000099"/>
                <w:spacing w:val="-2"/>
              </w:rPr>
              <w:t>Suffrages (%)</w:t>
            </w:r>
          </w:p>
        </w:tc>
        <w:tc>
          <w:tcPr>
            <w:tcW w:w="1837" w:type="dxa"/>
          </w:tcPr>
          <w:p w14:paraId="39CAA0A3" w14:textId="46BFCE9E" w:rsidR="00B13432" w:rsidRDefault="00B13432" w:rsidP="006E6DD5">
            <w:pPr>
              <w:jc w:val="center"/>
              <w:rPr>
                <w:rFonts w:ascii="Arial" w:hAnsi="Arial" w:cs="Arial"/>
                <w:b/>
                <w:color w:val="000099"/>
                <w:spacing w:val="-2"/>
              </w:rPr>
            </w:pPr>
            <w:r w:rsidRPr="00F73934">
              <w:rPr>
                <w:rFonts w:ascii="Arial" w:hAnsi="Arial" w:cs="Arial"/>
                <w:b/>
                <w:color w:val="000099"/>
                <w:spacing w:val="-2"/>
              </w:rPr>
              <w:t>Sièges</w:t>
            </w:r>
            <w:r w:rsidR="006E6DD5">
              <w:rPr>
                <w:rFonts w:ascii="Arial" w:hAnsi="Arial" w:cs="Arial"/>
                <w:b/>
                <w:color w:val="000099"/>
                <w:spacing w:val="-2"/>
              </w:rPr>
              <w:t xml:space="preserve"> obtenus</w:t>
            </w:r>
          </w:p>
        </w:tc>
      </w:tr>
      <w:tr w:rsidR="00B13432" w14:paraId="4EA54B39" w14:textId="77777777" w:rsidTr="006E6DD5">
        <w:trPr>
          <w:trHeight w:val="391"/>
        </w:trPr>
        <w:tc>
          <w:tcPr>
            <w:tcW w:w="6380" w:type="dxa"/>
          </w:tcPr>
          <w:p w14:paraId="5613D003" w14:textId="77777777" w:rsidR="00B13432" w:rsidRPr="007D27F0" w:rsidRDefault="00B13432" w:rsidP="00B13432">
            <w:pPr>
              <w:rPr>
                <w:rFonts w:ascii="Arial" w:hAnsi="Arial" w:cs="Arial"/>
                <w:bCs/>
                <w:color w:val="000099"/>
                <w:spacing w:val="-2"/>
              </w:rPr>
            </w:pPr>
            <w:r w:rsidRPr="007D27F0">
              <w:rPr>
                <w:rFonts w:ascii="Arial" w:hAnsi="Arial" w:cs="Arial"/>
                <w:bCs/>
                <w:color w:val="000099"/>
                <w:spacing w:val="-2"/>
              </w:rPr>
              <w:t>FCPE</w:t>
            </w:r>
          </w:p>
        </w:tc>
        <w:tc>
          <w:tcPr>
            <w:tcW w:w="1843" w:type="dxa"/>
          </w:tcPr>
          <w:p w14:paraId="511FD510" w14:textId="77777777" w:rsidR="00B13432" w:rsidRDefault="00B13432" w:rsidP="00B13432">
            <w:pPr>
              <w:rPr>
                <w:rFonts w:ascii="Arial" w:hAnsi="Arial" w:cs="Arial"/>
                <w:b/>
                <w:color w:val="000099"/>
                <w:spacing w:val="-2"/>
              </w:rPr>
            </w:pPr>
          </w:p>
        </w:tc>
        <w:tc>
          <w:tcPr>
            <w:tcW w:w="1837" w:type="dxa"/>
          </w:tcPr>
          <w:p w14:paraId="4D3D95B6" w14:textId="77777777" w:rsidR="00B13432" w:rsidRDefault="00B13432" w:rsidP="00B13432">
            <w:pPr>
              <w:rPr>
                <w:rFonts w:ascii="Arial" w:hAnsi="Arial" w:cs="Arial"/>
                <w:b/>
                <w:color w:val="000099"/>
                <w:spacing w:val="-2"/>
              </w:rPr>
            </w:pPr>
          </w:p>
        </w:tc>
      </w:tr>
      <w:tr w:rsidR="00B13432" w14:paraId="6F942B44" w14:textId="77777777" w:rsidTr="006E6DD5">
        <w:trPr>
          <w:trHeight w:val="391"/>
        </w:trPr>
        <w:tc>
          <w:tcPr>
            <w:tcW w:w="6380" w:type="dxa"/>
          </w:tcPr>
          <w:p w14:paraId="364396F6" w14:textId="77777777" w:rsidR="00B13432" w:rsidRPr="007D27F0" w:rsidRDefault="00B13432" w:rsidP="00B13432">
            <w:pPr>
              <w:rPr>
                <w:rFonts w:ascii="Arial" w:hAnsi="Arial" w:cs="Arial"/>
                <w:bCs/>
                <w:color w:val="000099"/>
                <w:spacing w:val="-2"/>
              </w:rPr>
            </w:pPr>
            <w:r w:rsidRPr="007D27F0">
              <w:rPr>
                <w:rFonts w:ascii="Arial" w:hAnsi="Arial" w:cs="Arial"/>
                <w:bCs/>
                <w:color w:val="000099"/>
                <w:spacing w:val="-2"/>
              </w:rPr>
              <w:t>PEEP</w:t>
            </w:r>
          </w:p>
        </w:tc>
        <w:tc>
          <w:tcPr>
            <w:tcW w:w="1843" w:type="dxa"/>
          </w:tcPr>
          <w:p w14:paraId="5A031942" w14:textId="77777777" w:rsidR="00B13432" w:rsidRDefault="00B13432" w:rsidP="00B13432">
            <w:pPr>
              <w:rPr>
                <w:rFonts w:ascii="Arial" w:hAnsi="Arial" w:cs="Arial"/>
                <w:b/>
                <w:color w:val="000099"/>
                <w:spacing w:val="-2"/>
              </w:rPr>
            </w:pPr>
          </w:p>
        </w:tc>
        <w:tc>
          <w:tcPr>
            <w:tcW w:w="1837" w:type="dxa"/>
          </w:tcPr>
          <w:p w14:paraId="43ECD42A" w14:textId="77777777" w:rsidR="00B13432" w:rsidRDefault="00B13432" w:rsidP="00B13432">
            <w:pPr>
              <w:rPr>
                <w:rFonts w:ascii="Arial" w:hAnsi="Arial" w:cs="Arial"/>
                <w:b/>
                <w:color w:val="000099"/>
                <w:spacing w:val="-2"/>
              </w:rPr>
            </w:pPr>
          </w:p>
        </w:tc>
      </w:tr>
      <w:tr w:rsidR="00B13432" w14:paraId="0AF1BADA" w14:textId="77777777" w:rsidTr="006E6DD5">
        <w:trPr>
          <w:trHeight w:val="391"/>
        </w:trPr>
        <w:tc>
          <w:tcPr>
            <w:tcW w:w="6380" w:type="dxa"/>
          </w:tcPr>
          <w:p w14:paraId="224CD201" w14:textId="77777777" w:rsidR="00B13432" w:rsidRPr="007D27F0" w:rsidRDefault="00B13432" w:rsidP="00B13432">
            <w:pPr>
              <w:rPr>
                <w:rFonts w:ascii="Arial" w:hAnsi="Arial" w:cs="Arial"/>
                <w:bCs/>
                <w:color w:val="000099"/>
                <w:spacing w:val="-2"/>
              </w:rPr>
            </w:pPr>
            <w:r w:rsidRPr="007D27F0">
              <w:rPr>
                <w:rFonts w:ascii="Arial" w:hAnsi="Arial" w:cs="Arial"/>
                <w:bCs/>
                <w:color w:val="000099"/>
                <w:spacing w:val="-2"/>
              </w:rPr>
              <w:t>FNAPE</w:t>
            </w:r>
          </w:p>
        </w:tc>
        <w:tc>
          <w:tcPr>
            <w:tcW w:w="1843" w:type="dxa"/>
          </w:tcPr>
          <w:p w14:paraId="78214567" w14:textId="77777777" w:rsidR="00B13432" w:rsidRDefault="00B13432" w:rsidP="00B13432">
            <w:pPr>
              <w:rPr>
                <w:rFonts w:ascii="Arial" w:hAnsi="Arial" w:cs="Arial"/>
                <w:b/>
                <w:color w:val="000099"/>
                <w:spacing w:val="-2"/>
              </w:rPr>
            </w:pPr>
          </w:p>
        </w:tc>
        <w:tc>
          <w:tcPr>
            <w:tcW w:w="1837" w:type="dxa"/>
          </w:tcPr>
          <w:p w14:paraId="2F7086D7" w14:textId="77777777" w:rsidR="00B13432" w:rsidRDefault="00B13432" w:rsidP="00B13432">
            <w:pPr>
              <w:rPr>
                <w:rFonts w:ascii="Arial" w:hAnsi="Arial" w:cs="Arial"/>
                <w:b/>
                <w:color w:val="000099"/>
                <w:spacing w:val="-2"/>
              </w:rPr>
            </w:pPr>
          </w:p>
        </w:tc>
      </w:tr>
      <w:tr w:rsidR="00B13432" w14:paraId="38760C0C" w14:textId="77777777" w:rsidTr="006E6DD5">
        <w:trPr>
          <w:trHeight w:val="391"/>
        </w:trPr>
        <w:tc>
          <w:tcPr>
            <w:tcW w:w="6380" w:type="dxa"/>
          </w:tcPr>
          <w:p w14:paraId="769A0161" w14:textId="77777777" w:rsidR="00B13432" w:rsidRPr="007D27F0" w:rsidRDefault="00B13432" w:rsidP="00B13432">
            <w:pPr>
              <w:rPr>
                <w:rFonts w:ascii="Arial" w:hAnsi="Arial" w:cs="Arial"/>
                <w:bCs/>
                <w:color w:val="000099"/>
                <w:spacing w:val="-2"/>
              </w:rPr>
            </w:pPr>
            <w:r w:rsidRPr="007D27F0">
              <w:rPr>
                <w:rFonts w:ascii="Arial" w:hAnsi="Arial" w:cs="Arial"/>
                <w:bCs/>
                <w:color w:val="000099"/>
                <w:spacing w:val="-2"/>
              </w:rPr>
              <w:t>UNAAPE</w:t>
            </w:r>
          </w:p>
        </w:tc>
        <w:tc>
          <w:tcPr>
            <w:tcW w:w="1843" w:type="dxa"/>
          </w:tcPr>
          <w:p w14:paraId="0D33CB52" w14:textId="77777777" w:rsidR="00B13432" w:rsidRDefault="00B13432" w:rsidP="00B13432">
            <w:pPr>
              <w:rPr>
                <w:rFonts w:ascii="Arial" w:hAnsi="Arial" w:cs="Arial"/>
                <w:b/>
                <w:color w:val="000099"/>
                <w:spacing w:val="-2"/>
              </w:rPr>
            </w:pPr>
          </w:p>
        </w:tc>
        <w:tc>
          <w:tcPr>
            <w:tcW w:w="1837" w:type="dxa"/>
          </w:tcPr>
          <w:p w14:paraId="170BBD9E" w14:textId="77777777" w:rsidR="00B13432" w:rsidRDefault="00B13432" w:rsidP="00B13432">
            <w:pPr>
              <w:rPr>
                <w:rFonts w:ascii="Arial" w:hAnsi="Arial" w:cs="Arial"/>
                <w:b/>
                <w:color w:val="000099"/>
                <w:spacing w:val="-2"/>
              </w:rPr>
            </w:pPr>
          </w:p>
        </w:tc>
      </w:tr>
      <w:tr w:rsidR="00B13432" w14:paraId="22E3E447" w14:textId="77777777" w:rsidTr="006E6DD5">
        <w:trPr>
          <w:trHeight w:val="391"/>
        </w:trPr>
        <w:tc>
          <w:tcPr>
            <w:tcW w:w="6380" w:type="dxa"/>
          </w:tcPr>
          <w:p w14:paraId="23B9044C" w14:textId="77777777" w:rsidR="00B13432" w:rsidRPr="007D27F0" w:rsidRDefault="00B13432" w:rsidP="00B13432">
            <w:pPr>
              <w:rPr>
                <w:rFonts w:ascii="Arial" w:hAnsi="Arial" w:cs="Arial"/>
                <w:bCs/>
                <w:color w:val="000099"/>
                <w:spacing w:val="-2"/>
              </w:rPr>
            </w:pPr>
            <w:r w:rsidRPr="007D27F0">
              <w:rPr>
                <w:rFonts w:ascii="Arial" w:hAnsi="Arial" w:cs="Arial"/>
                <w:bCs/>
                <w:color w:val="000099"/>
                <w:spacing w:val="-2"/>
              </w:rPr>
              <w:t>Association Locale</w:t>
            </w:r>
          </w:p>
        </w:tc>
        <w:tc>
          <w:tcPr>
            <w:tcW w:w="1843" w:type="dxa"/>
          </w:tcPr>
          <w:p w14:paraId="0BE6AC95" w14:textId="77777777" w:rsidR="00B13432" w:rsidRDefault="00B13432" w:rsidP="00B13432">
            <w:pPr>
              <w:rPr>
                <w:rFonts w:ascii="Arial" w:hAnsi="Arial" w:cs="Arial"/>
                <w:b/>
                <w:color w:val="000099"/>
                <w:spacing w:val="-2"/>
              </w:rPr>
            </w:pPr>
          </w:p>
        </w:tc>
        <w:tc>
          <w:tcPr>
            <w:tcW w:w="1837" w:type="dxa"/>
          </w:tcPr>
          <w:p w14:paraId="2B7782DB" w14:textId="77777777" w:rsidR="00B13432" w:rsidRDefault="00B13432" w:rsidP="00B13432">
            <w:pPr>
              <w:rPr>
                <w:rFonts w:ascii="Arial" w:hAnsi="Arial" w:cs="Arial"/>
                <w:b/>
                <w:color w:val="000099"/>
                <w:spacing w:val="-2"/>
              </w:rPr>
            </w:pPr>
          </w:p>
        </w:tc>
      </w:tr>
      <w:tr w:rsidR="00B13432" w14:paraId="5A02026F" w14:textId="77777777" w:rsidTr="006E6DD5">
        <w:trPr>
          <w:trHeight w:val="391"/>
        </w:trPr>
        <w:tc>
          <w:tcPr>
            <w:tcW w:w="6380" w:type="dxa"/>
          </w:tcPr>
          <w:p w14:paraId="1BB92DAB" w14:textId="77777777" w:rsidR="00B13432" w:rsidRPr="007D27F0" w:rsidRDefault="00B13432" w:rsidP="00B13432">
            <w:pPr>
              <w:rPr>
                <w:rFonts w:ascii="Arial" w:hAnsi="Arial" w:cs="Arial"/>
                <w:bCs/>
                <w:color w:val="000099"/>
                <w:spacing w:val="-2"/>
              </w:rPr>
            </w:pPr>
            <w:r w:rsidRPr="007D27F0">
              <w:rPr>
                <w:rFonts w:ascii="Arial" w:hAnsi="Arial" w:cs="Arial"/>
                <w:bCs/>
                <w:color w:val="000099"/>
                <w:spacing w:val="-2"/>
              </w:rPr>
              <w:t>Liste d’union</w:t>
            </w:r>
          </w:p>
        </w:tc>
        <w:tc>
          <w:tcPr>
            <w:tcW w:w="1843" w:type="dxa"/>
          </w:tcPr>
          <w:p w14:paraId="2A19C39A" w14:textId="77777777" w:rsidR="00B13432" w:rsidRDefault="00B13432" w:rsidP="00B13432">
            <w:pPr>
              <w:rPr>
                <w:rFonts w:ascii="Arial" w:hAnsi="Arial" w:cs="Arial"/>
                <w:b/>
                <w:color w:val="000099"/>
                <w:spacing w:val="-2"/>
              </w:rPr>
            </w:pPr>
          </w:p>
        </w:tc>
        <w:tc>
          <w:tcPr>
            <w:tcW w:w="1837" w:type="dxa"/>
          </w:tcPr>
          <w:p w14:paraId="3971B38D" w14:textId="77777777" w:rsidR="00B13432" w:rsidRDefault="00B13432" w:rsidP="00B13432">
            <w:pPr>
              <w:rPr>
                <w:rFonts w:ascii="Arial" w:hAnsi="Arial" w:cs="Arial"/>
                <w:b/>
                <w:color w:val="000099"/>
                <w:spacing w:val="-2"/>
              </w:rPr>
            </w:pPr>
          </w:p>
        </w:tc>
      </w:tr>
      <w:tr w:rsidR="00B13432" w14:paraId="55F0A2AE" w14:textId="77777777" w:rsidTr="006E6DD5">
        <w:trPr>
          <w:trHeight w:val="450"/>
        </w:trPr>
        <w:tc>
          <w:tcPr>
            <w:tcW w:w="6380" w:type="dxa"/>
          </w:tcPr>
          <w:p w14:paraId="1A2450D7" w14:textId="77777777" w:rsidR="00B13432" w:rsidRPr="007D27F0" w:rsidRDefault="00B13432" w:rsidP="00B13432">
            <w:pPr>
              <w:rPr>
                <w:rFonts w:ascii="Arial" w:hAnsi="Arial" w:cs="Arial"/>
                <w:bCs/>
                <w:color w:val="000099"/>
                <w:spacing w:val="-2"/>
              </w:rPr>
            </w:pPr>
            <w:r w:rsidRPr="007D27F0">
              <w:rPr>
                <w:rFonts w:ascii="Arial" w:hAnsi="Arial" w:cs="Arial"/>
                <w:bCs/>
                <w:color w:val="000099"/>
                <w:spacing w:val="-2"/>
              </w:rPr>
              <w:t>Liste de candidats sans appartenance à une association</w:t>
            </w:r>
          </w:p>
        </w:tc>
        <w:tc>
          <w:tcPr>
            <w:tcW w:w="1843" w:type="dxa"/>
          </w:tcPr>
          <w:p w14:paraId="7E3E0CE3" w14:textId="77777777" w:rsidR="00B13432" w:rsidRDefault="00B13432" w:rsidP="00B13432">
            <w:pPr>
              <w:rPr>
                <w:rFonts w:ascii="Arial" w:hAnsi="Arial" w:cs="Arial"/>
                <w:b/>
                <w:color w:val="000099"/>
                <w:spacing w:val="-2"/>
              </w:rPr>
            </w:pPr>
          </w:p>
        </w:tc>
        <w:tc>
          <w:tcPr>
            <w:tcW w:w="1837" w:type="dxa"/>
          </w:tcPr>
          <w:p w14:paraId="2D8156EE" w14:textId="77777777" w:rsidR="00B13432" w:rsidRDefault="00B13432" w:rsidP="00B13432">
            <w:pPr>
              <w:rPr>
                <w:rFonts w:ascii="Arial" w:hAnsi="Arial" w:cs="Arial"/>
                <w:b/>
                <w:color w:val="000099"/>
                <w:spacing w:val="-2"/>
              </w:rPr>
            </w:pPr>
          </w:p>
        </w:tc>
      </w:tr>
    </w:tbl>
    <w:p w14:paraId="78D26AFD" w14:textId="77777777" w:rsidR="00B13432" w:rsidRDefault="00B13432" w:rsidP="007D27F0">
      <w:pPr>
        <w:jc w:val="center"/>
        <w:rPr>
          <w:rFonts w:ascii="Arial" w:hAnsi="Arial" w:cs="Arial"/>
          <w:b/>
          <w:color w:val="000099"/>
          <w:spacing w:val="-2"/>
        </w:rPr>
      </w:pPr>
    </w:p>
    <w:p w14:paraId="08352AB3" w14:textId="3E3E5868" w:rsidR="00B13432" w:rsidRDefault="00F73934" w:rsidP="007D27F0">
      <w:pPr>
        <w:jc w:val="center"/>
        <w:rPr>
          <w:rFonts w:ascii="Arial" w:hAnsi="Arial" w:cs="Arial"/>
          <w:b/>
          <w:color w:val="000099"/>
          <w:spacing w:val="-2"/>
        </w:rPr>
      </w:pPr>
      <w:r w:rsidRPr="00F73934">
        <w:rPr>
          <w:rFonts w:ascii="Arial" w:hAnsi="Arial" w:cs="Arial"/>
          <w:b/>
          <w:color w:val="000099"/>
          <w:spacing w:val="-2"/>
        </w:rPr>
        <w:t>Tableau des résultats à remplir et à envoyer au CDPE par e-mail ou par</w:t>
      </w:r>
    </w:p>
    <w:p w14:paraId="40A11A2E" w14:textId="77777777" w:rsidR="00B13432" w:rsidRDefault="00F73934" w:rsidP="007D27F0">
      <w:pPr>
        <w:jc w:val="center"/>
        <w:rPr>
          <w:rFonts w:ascii="Arial" w:hAnsi="Arial" w:cs="Arial"/>
          <w:b/>
          <w:color w:val="000099"/>
          <w:spacing w:val="-2"/>
        </w:rPr>
      </w:pPr>
      <w:r w:rsidRPr="00F73934">
        <w:rPr>
          <w:rFonts w:ascii="Arial" w:hAnsi="Arial" w:cs="Arial"/>
          <w:b/>
          <w:color w:val="000099"/>
          <w:spacing w:val="-2"/>
        </w:rPr>
        <w:t>SMS dès les résultats des élections connus avec la copie du procès-verbal</w:t>
      </w:r>
    </w:p>
    <w:p w14:paraId="1BCDC47F" w14:textId="7F763E8F" w:rsidR="00F73934" w:rsidRDefault="00F73934" w:rsidP="007D27F0">
      <w:pPr>
        <w:jc w:val="center"/>
        <w:rPr>
          <w:rFonts w:ascii="Arial" w:hAnsi="Arial" w:cs="Arial"/>
          <w:b/>
          <w:color w:val="000099"/>
          <w:spacing w:val="-2"/>
        </w:rPr>
      </w:pPr>
      <w:r w:rsidRPr="00F73934">
        <w:rPr>
          <w:rFonts w:ascii="Arial" w:hAnsi="Arial" w:cs="Arial"/>
          <w:b/>
          <w:color w:val="000099"/>
          <w:spacing w:val="-2"/>
        </w:rPr>
        <w:t>des élections.</w:t>
      </w:r>
    </w:p>
    <w:p w14:paraId="7C590B05" w14:textId="7F08B62C" w:rsidR="00F73934" w:rsidRDefault="00F73934" w:rsidP="007D27F0">
      <w:pPr>
        <w:rPr>
          <w:rFonts w:ascii="Arial" w:hAnsi="Arial" w:cs="Arial"/>
          <w:b/>
          <w:color w:val="000099"/>
          <w:spacing w:val="-2"/>
        </w:rPr>
      </w:pPr>
    </w:p>
    <w:p w14:paraId="0C41C3D4" w14:textId="77777777" w:rsidR="00F73934" w:rsidRDefault="00F73934" w:rsidP="00B13432">
      <w:pPr>
        <w:ind w:left="1416"/>
        <w:rPr>
          <w:rFonts w:ascii="Arial" w:hAnsi="Arial" w:cs="Arial"/>
          <w:b/>
          <w:color w:val="000099"/>
          <w:spacing w:val="-2"/>
        </w:rPr>
      </w:pPr>
    </w:p>
    <w:p w14:paraId="29C0BCE5" w14:textId="77777777" w:rsidR="00F73934" w:rsidRDefault="00F73934" w:rsidP="00F73934">
      <w:pPr>
        <w:rPr>
          <w:rFonts w:ascii="Arial" w:hAnsi="Arial" w:cs="Arial"/>
          <w:b/>
          <w:color w:val="000099"/>
          <w:spacing w:val="-2"/>
        </w:rPr>
      </w:pPr>
    </w:p>
    <w:p w14:paraId="4BA9300E" w14:textId="77777777" w:rsidR="008A0DB6" w:rsidRDefault="008A0DB6" w:rsidP="00F73934">
      <w:pPr>
        <w:rPr>
          <w:rFonts w:ascii="Tunga" w:hAnsi="Tunga" w:cs="Tunga"/>
          <w:color w:val="000099"/>
          <w:sz w:val="36"/>
          <w:szCs w:val="36"/>
        </w:rPr>
      </w:pPr>
    </w:p>
    <w:p w14:paraId="7D4404A0" w14:textId="56C35397" w:rsidR="00B5697E" w:rsidRPr="00B5697E" w:rsidRDefault="00B5697E" w:rsidP="00B5697E">
      <w:pPr>
        <w:autoSpaceDE w:val="0"/>
        <w:ind w:right="-29"/>
        <w:jc w:val="center"/>
        <w:rPr>
          <w:rFonts w:ascii="Arial" w:hAnsi="Arial" w:cs="Arial"/>
          <w:b/>
          <w:bCs/>
          <w:color w:val="FF0000"/>
          <w:spacing w:val="40"/>
          <w:sz w:val="40"/>
          <w:szCs w:val="40"/>
        </w:rPr>
      </w:pPr>
      <w:bookmarkStart w:id="2" w:name="_Hlk50583817"/>
      <w:r w:rsidRPr="00B5697E">
        <w:rPr>
          <w:rFonts w:ascii="Arial" w:hAnsi="Arial" w:cs="Arial"/>
          <w:b/>
          <w:bCs/>
          <w:caps/>
          <w:color w:val="FF0000"/>
          <w:spacing w:val="40"/>
          <w:sz w:val="72"/>
          <w:szCs w:val="72"/>
        </w:rPr>
        <w:t>C</w:t>
      </w:r>
      <w:r w:rsidRPr="00B5697E">
        <w:rPr>
          <w:rFonts w:ascii="Arial" w:hAnsi="Arial" w:cs="Arial"/>
          <w:b/>
          <w:bCs/>
          <w:caps/>
          <w:color w:val="FF0000"/>
          <w:spacing w:val="40"/>
          <w:sz w:val="56"/>
          <w:szCs w:val="56"/>
        </w:rPr>
        <w:t>OLLEGES</w:t>
      </w:r>
      <w:r>
        <w:rPr>
          <w:rFonts w:ascii="Arial" w:hAnsi="Arial" w:cs="Arial"/>
          <w:b/>
          <w:bCs/>
          <w:color w:val="FF0000"/>
          <w:spacing w:val="40"/>
          <w:sz w:val="40"/>
          <w:szCs w:val="40"/>
        </w:rPr>
        <w:t xml:space="preserve"> </w:t>
      </w:r>
      <w:r w:rsidRPr="00B5697E">
        <w:rPr>
          <w:rFonts w:ascii="Arial" w:hAnsi="Arial" w:cs="Arial"/>
          <w:b/>
          <w:bCs/>
          <w:color w:val="FF0000"/>
          <w:spacing w:val="40"/>
          <w:sz w:val="40"/>
          <w:szCs w:val="40"/>
        </w:rPr>
        <w:t>ET</w:t>
      </w:r>
      <w:r w:rsidRPr="00B5697E">
        <w:rPr>
          <w:rFonts w:ascii="Arial" w:hAnsi="Arial" w:cs="Arial"/>
          <w:b/>
          <w:bCs/>
          <w:color w:val="FF0000"/>
          <w:spacing w:val="40"/>
          <w:sz w:val="72"/>
          <w:szCs w:val="72"/>
        </w:rPr>
        <w:t xml:space="preserve"> </w:t>
      </w:r>
      <w:r w:rsidRPr="00B5697E">
        <w:rPr>
          <w:rFonts w:ascii="Arial" w:hAnsi="Arial" w:cs="Arial"/>
          <w:b/>
          <w:bCs/>
          <w:caps/>
          <w:color w:val="FF0000"/>
          <w:spacing w:val="40"/>
          <w:sz w:val="72"/>
          <w:szCs w:val="72"/>
        </w:rPr>
        <w:t>L</w:t>
      </w:r>
      <w:r w:rsidRPr="00B5697E">
        <w:rPr>
          <w:rFonts w:ascii="Arial" w:hAnsi="Arial" w:cs="Arial"/>
          <w:b/>
          <w:bCs/>
          <w:caps/>
          <w:color w:val="FF0000"/>
          <w:spacing w:val="40"/>
          <w:sz w:val="56"/>
          <w:szCs w:val="56"/>
        </w:rPr>
        <w:t>YCEES</w:t>
      </w:r>
    </w:p>
    <w:p w14:paraId="648D7978" w14:textId="77777777" w:rsidR="00B5697E" w:rsidRDefault="00B5697E" w:rsidP="00B5697E">
      <w:pPr>
        <w:autoSpaceDE w:val="0"/>
        <w:ind w:right="-215"/>
        <w:rPr>
          <w:rFonts w:ascii="Elephant" w:hAnsi="Elephant" w:cs="Elephant"/>
          <w:b/>
          <w:bCs/>
          <w:caps/>
          <w:color w:val="000099"/>
          <w:spacing w:val="40"/>
          <w:sz w:val="52"/>
          <w:szCs w:val="52"/>
        </w:rPr>
      </w:pPr>
    </w:p>
    <w:p w14:paraId="2279E69C" w14:textId="2BC3DC09" w:rsidR="00B5697E" w:rsidRPr="00B917C5" w:rsidRDefault="00B5697E" w:rsidP="00B5697E">
      <w:pPr>
        <w:numPr>
          <w:ilvl w:val="0"/>
          <w:numId w:val="1"/>
        </w:numPr>
        <w:autoSpaceDE w:val="0"/>
        <w:spacing w:after="360"/>
        <w:ind w:left="1080" w:right="-215" w:firstLine="180"/>
        <w:rPr>
          <w:rFonts w:ascii="Tunga" w:eastAsia="Tunga" w:hAnsi="Tunga" w:cs="Tunga"/>
          <w:b/>
          <w:bCs/>
          <w:color w:val="003399"/>
          <w:spacing w:val="40"/>
          <w:sz w:val="28"/>
          <w:szCs w:val="28"/>
        </w:rPr>
      </w:pPr>
      <w:r>
        <w:rPr>
          <w:rFonts w:ascii="Tunga" w:eastAsia="Tunga" w:hAnsi="Tunga" w:cs="Tunga"/>
          <w:b/>
          <w:bCs/>
          <w:caps/>
          <w:color w:val="003399"/>
          <w:spacing w:val="40"/>
          <w:sz w:val="28"/>
          <w:szCs w:val="28"/>
        </w:rPr>
        <w:t xml:space="preserve"> </w:t>
      </w:r>
      <w:r>
        <w:rPr>
          <w:rFonts w:ascii="Tunga" w:hAnsi="Tunga" w:cs="Tunga"/>
          <w:b/>
          <w:bCs/>
          <w:caps/>
          <w:color w:val="003399"/>
          <w:spacing w:val="40"/>
          <w:sz w:val="28"/>
          <w:szCs w:val="28"/>
        </w:rPr>
        <w:t xml:space="preserve">Procédures électorales, </w:t>
      </w:r>
      <w:r>
        <w:rPr>
          <w:rFonts w:ascii="Tunga" w:hAnsi="Tunga" w:cs="Tunga"/>
          <w:bCs/>
          <w:color w:val="003399"/>
          <w:spacing w:val="40"/>
          <w:sz w:val="28"/>
          <w:szCs w:val="28"/>
        </w:rPr>
        <w:t>pages 1</w:t>
      </w:r>
      <w:r w:rsidR="00B917C5">
        <w:rPr>
          <w:rFonts w:ascii="Tunga" w:hAnsi="Tunga" w:cs="Tunga"/>
          <w:bCs/>
          <w:color w:val="003399"/>
          <w:spacing w:val="40"/>
          <w:sz w:val="28"/>
          <w:szCs w:val="28"/>
        </w:rPr>
        <w:t>2</w:t>
      </w:r>
      <w:r>
        <w:rPr>
          <w:rFonts w:ascii="Tunga" w:hAnsi="Tunga" w:cs="Tunga"/>
          <w:bCs/>
          <w:color w:val="003399"/>
          <w:spacing w:val="40"/>
          <w:sz w:val="28"/>
          <w:szCs w:val="28"/>
        </w:rPr>
        <w:t xml:space="preserve"> à </w:t>
      </w:r>
      <w:r w:rsidR="00B917C5">
        <w:rPr>
          <w:rFonts w:ascii="Tunga" w:hAnsi="Tunga" w:cs="Tunga"/>
          <w:bCs/>
          <w:color w:val="003399"/>
          <w:spacing w:val="40"/>
          <w:sz w:val="28"/>
          <w:szCs w:val="28"/>
        </w:rPr>
        <w:t>14</w:t>
      </w:r>
    </w:p>
    <w:p w14:paraId="13DD1D03" w14:textId="043C4C27" w:rsidR="00B917C5" w:rsidRDefault="00B917C5" w:rsidP="00B5697E">
      <w:pPr>
        <w:numPr>
          <w:ilvl w:val="0"/>
          <w:numId w:val="1"/>
        </w:numPr>
        <w:autoSpaceDE w:val="0"/>
        <w:spacing w:after="360"/>
        <w:ind w:left="1080" w:right="-215" w:firstLine="180"/>
        <w:rPr>
          <w:rFonts w:ascii="Tunga" w:eastAsia="Tunga" w:hAnsi="Tunga" w:cs="Tunga"/>
          <w:b/>
          <w:bCs/>
          <w:color w:val="003399"/>
          <w:spacing w:val="40"/>
          <w:sz w:val="28"/>
          <w:szCs w:val="28"/>
        </w:rPr>
      </w:pPr>
      <w:r>
        <w:rPr>
          <w:rFonts w:ascii="Tunga" w:eastAsia="Tunga" w:hAnsi="Tunga" w:cs="Tunga"/>
          <w:b/>
          <w:bCs/>
          <w:caps/>
          <w:color w:val="003399"/>
          <w:spacing w:val="40"/>
          <w:sz w:val="28"/>
          <w:szCs w:val="28"/>
        </w:rPr>
        <w:t xml:space="preserve">Rappel à propos des bulletins de vote   </w:t>
      </w:r>
      <w:r w:rsidRPr="00B917C5">
        <w:rPr>
          <w:rFonts w:ascii="Tunga" w:eastAsia="Tunga" w:hAnsi="Tunga" w:cs="Tunga"/>
          <w:color w:val="003399"/>
          <w:spacing w:val="40"/>
          <w:sz w:val="28"/>
          <w:szCs w:val="28"/>
        </w:rPr>
        <w:t xml:space="preserve">page </w:t>
      </w:r>
      <w:r>
        <w:rPr>
          <w:rFonts w:ascii="Tunga" w:eastAsia="Tunga" w:hAnsi="Tunga" w:cs="Tunga"/>
          <w:b/>
          <w:bCs/>
          <w:caps/>
          <w:color w:val="003399"/>
          <w:spacing w:val="40"/>
          <w:sz w:val="28"/>
          <w:szCs w:val="28"/>
        </w:rPr>
        <w:t xml:space="preserve">16 </w:t>
      </w:r>
    </w:p>
    <w:p w14:paraId="3990A55F" w14:textId="556BF53C" w:rsidR="00B5697E" w:rsidRDefault="00B5697E" w:rsidP="00B5697E">
      <w:pPr>
        <w:numPr>
          <w:ilvl w:val="0"/>
          <w:numId w:val="1"/>
        </w:numPr>
        <w:autoSpaceDE w:val="0"/>
        <w:spacing w:after="360"/>
        <w:ind w:left="1080" w:right="-215" w:firstLine="180"/>
        <w:rPr>
          <w:rFonts w:ascii="Tunga" w:eastAsia="Tunga" w:hAnsi="Tunga" w:cs="Tunga"/>
          <w:b/>
          <w:bCs/>
          <w:color w:val="003399"/>
          <w:spacing w:val="40"/>
          <w:sz w:val="28"/>
          <w:szCs w:val="28"/>
        </w:rPr>
      </w:pPr>
      <w:r>
        <w:rPr>
          <w:rFonts w:ascii="Tunga" w:eastAsia="Tunga" w:hAnsi="Tunga" w:cs="Tunga"/>
          <w:b/>
          <w:bCs/>
          <w:color w:val="003399"/>
          <w:spacing w:val="40"/>
          <w:sz w:val="28"/>
          <w:szCs w:val="28"/>
        </w:rPr>
        <w:t xml:space="preserve"> </w:t>
      </w:r>
      <w:r>
        <w:rPr>
          <w:rFonts w:ascii="Tunga" w:hAnsi="Tunga" w:cs="Tunga"/>
          <w:b/>
          <w:bCs/>
          <w:color w:val="003399"/>
          <w:spacing w:val="40"/>
          <w:sz w:val="28"/>
          <w:szCs w:val="28"/>
        </w:rPr>
        <w:t xml:space="preserve">LES DÉLAIS A RESPECTER, </w:t>
      </w:r>
      <w:r>
        <w:rPr>
          <w:rFonts w:ascii="Tunga" w:hAnsi="Tunga" w:cs="Tunga"/>
          <w:bCs/>
          <w:color w:val="003399"/>
          <w:spacing w:val="40"/>
          <w:sz w:val="28"/>
          <w:szCs w:val="28"/>
        </w:rPr>
        <w:t xml:space="preserve">page </w:t>
      </w:r>
      <w:r w:rsidR="00B917C5">
        <w:rPr>
          <w:rFonts w:ascii="Tunga" w:hAnsi="Tunga" w:cs="Tunga"/>
          <w:bCs/>
          <w:color w:val="003399"/>
          <w:spacing w:val="40"/>
          <w:sz w:val="28"/>
          <w:szCs w:val="28"/>
        </w:rPr>
        <w:t>15</w:t>
      </w:r>
    </w:p>
    <w:p w14:paraId="106971E3" w14:textId="07A13914" w:rsidR="00B917C5" w:rsidRPr="00B917C5" w:rsidRDefault="00B5697E" w:rsidP="00B917C5">
      <w:pPr>
        <w:numPr>
          <w:ilvl w:val="0"/>
          <w:numId w:val="1"/>
        </w:numPr>
        <w:autoSpaceDE w:val="0"/>
        <w:spacing w:after="360"/>
        <w:ind w:left="1080" w:right="-215" w:firstLine="180"/>
        <w:rPr>
          <w:rFonts w:ascii="Tunga" w:eastAsia="Tunga" w:hAnsi="Tunga" w:cs="Tunga"/>
          <w:b/>
          <w:bCs/>
          <w:color w:val="003399"/>
          <w:spacing w:val="40"/>
          <w:sz w:val="28"/>
          <w:szCs w:val="28"/>
        </w:rPr>
      </w:pPr>
      <w:r w:rsidRPr="00B917C5">
        <w:rPr>
          <w:rFonts w:ascii="Tunga" w:hAnsi="Tunga" w:cs="Tunga"/>
          <w:b/>
          <w:bCs/>
          <w:color w:val="003399"/>
          <w:spacing w:val="40"/>
          <w:sz w:val="28"/>
          <w:szCs w:val="28"/>
        </w:rPr>
        <w:t xml:space="preserve">ATTRIBUTION DES SIÈGES </w:t>
      </w:r>
      <w:r w:rsidR="00B917C5" w:rsidRPr="00B917C5">
        <w:rPr>
          <w:rFonts w:ascii="Tunga" w:hAnsi="Tunga" w:cs="Tunga"/>
          <w:b/>
          <w:bCs/>
          <w:color w:val="003399"/>
          <w:spacing w:val="40"/>
          <w:sz w:val="28"/>
          <w:szCs w:val="28"/>
        </w:rPr>
        <w:t xml:space="preserve"> </w:t>
      </w:r>
      <w:r w:rsidR="00B917C5" w:rsidRPr="00B917C5">
        <w:rPr>
          <w:rFonts w:ascii="Tunga" w:hAnsi="Tunga" w:cs="Tunga"/>
          <w:color w:val="003399"/>
          <w:spacing w:val="40"/>
          <w:sz w:val="28"/>
          <w:szCs w:val="28"/>
        </w:rPr>
        <w:t>page 17</w:t>
      </w:r>
      <w:r w:rsidR="00B917C5" w:rsidRPr="00B917C5">
        <w:rPr>
          <w:rFonts w:ascii="Tunga" w:hAnsi="Tunga" w:cs="Tunga"/>
          <w:b/>
          <w:bCs/>
          <w:color w:val="003399"/>
          <w:spacing w:val="40"/>
          <w:sz w:val="28"/>
          <w:szCs w:val="28"/>
        </w:rPr>
        <w:t xml:space="preserve"> </w:t>
      </w:r>
    </w:p>
    <w:p w14:paraId="4F176BC9" w14:textId="24AB211A" w:rsidR="00B917C5" w:rsidRPr="00B917C5" w:rsidRDefault="00B917C5" w:rsidP="00B917C5">
      <w:pPr>
        <w:numPr>
          <w:ilvl w:val="0"/>
          <w:numId w:val="1"/>
        </w:numPr>
        <w:autoSpaceDE w:val="0"/>
        <w:spacing w:after="360"/>
        <w:ind w:left="1080" w:right="-215" w:firstLine="180"/>
        <w:rPr>
          <w:rFonts w:ascii="Tunga" w:eastAsia="Tunga" w:hAnsi="Tunga" w:cs="Tunga"/>
          <w:b/>
          <w:bCs/>
          <w:color w:val="003399"/>
          <w:spacing w:val="40"/>
          <w:sz w:val="28"/>
          <w:szCs w:val="28"/>
        </w:rPr>
      </w:pPr>
      <w:r w:rsidRPr="00B917C5">
        <w:rPr>
          <w:rFonts w:ascii="Tunga" w:hAnsi="Tunga" w:cs="Tunga"/>
          <w:b/>
          <w:bCs/>
          <w:color w:val="003399"/>
          <w:spacing w:val="40"/>
          <w:sz w:val="28"/>
          <w:szCs w:val="28"/>
        </w:rPr>
        <w:t xml:space="preserve">TABLEAU DES RESULTATS </w:t>
      </w:r>
      <w:r w:rsidRPr="00B917C5">
        <w:rPr>
          <w:rFonts w:ascii="Tunga" w:hAnsi="Tunga" w:cs="Tunga"/>
          <w:color w:val="003399"/>
          <w:spacing w:val="40"/>
          <w:sz w:val="28"/>
          <w:szCs w:val="28"/>
        </w:rPr>
        <w:t>page 18</w:t>
      </w:r>
      <w:r w:rsidRPr="00B917C5">
        <w:rPr>
          <w:rFonts w:ascii="Tunga" w:hAnsi="Tunga" w:cs="Tunga"/>
          <w:b/>
          <w:bCs/>
          <w:color w:val="003399"/>
          <w:spacing w:val="40"/>
          <w:sz w:val="28"/>
          <w:szCs w:val="28"/>
        </w:rPr>
        <w:t xml:space="preserve"> </w:t>
      </w:r>
    </w:p>
    <w:p w14:paraId="4AAF6B32" w14:textId="0DC12F00" w:rsidR="00B917C5" w:rsidRPr="00B917C5" w:rsidRDefault="00B917C5" w:rsidP="00B917C5">
      <w:pPr>
        <w:numPr>
          <w:ilvl w:val="0"/>
          <w:numId w:val="1"/>
        </w:numPr>
        <w:autoSpaceDE w:val="0"/>
        <w:spacing w:after="360"/>
        <w:ind w:left="1080" w:right="-215" w:firstLine="180"/>
        <w:rPr>
          <w:rFonts w:ascii="Tunga" w:eastAsia="Tunga" w:hAnsi="Tunga" w:cs="Tunga"/>
          <w:b/>
          <w:bCs/>
          <w:color w:val="003399"/>
          <w:spacing w:val="40"/>
          <w:sz w:val="28"/>
          <w:szCs w:val="28"/>
        </w:rPr>
      </w:pPr>
      <w:r w:rsidRPr="00B917C5">
        <w:rPr>
          <w:rFonts w:ascii="Tunga" w:hAnsi="Tunga" w:cs="Tunga"/>
          <w:b/>
          <w:bCs/>
          <w:color w:val="003399"/>
          <w:spacing w:val="40"/>
          <w:sz w:val="28"/>
          <w:szCs w:val="28"/>
        </w:rPr>
        <w:t xml:space="preserve">EN ANNEXE : </w:t>
      </w:r>
      <w:r w:rsidRPr="00B917C5">
        <w:rPr>
          <w:rFonts w:ascii="Tunga" w:hAnsi="Tunga" w:cs="Tunga"/>
          <w:color w:val="003399"/>
          <w:spacing w:val="40"/>
          <w:sz w:val="28"/>
          <w:szCs w:val="28"/>
        </w:rPr>
        <w:t>à partir de la page 19</w:t>
      </w:r>
      <w:r w:rsidRPr="00B917C5">
        <w:rPr>
          <w:rFonts w:ascii="Tunga" w:hAnsi="Tunga" w:cs="Tunga"/>
          <w:b/>
          <w:bCs/>
          <w:color w:val="003399"/>
          <w:spacing w:val="40"/>
          <w:sz w:val="28"/>
          <w:szCs w:val="28"/>
        </w:rPr>
        <w:t xml:space="preserve"> </w:t>
      </w:r>
    </w:p>
    <w:p w14:paraId="343F8585" w14:textId="0FDEA364" w:rsidR="00B917C5" w:rsidRPr="00B917C5" w:rsidRDefault="00B917C5" w:rsidP="00B917C5">
      <w:pPr>
        <w:pStyle w:val="Paragraphedeliste"/>
        <w:numPr>
          <w:ilvl w:val="0"/>
          <w:numId w:val="20"/>
        </w:numPr>
        <w:autoSpaceDE w:val="0"/>
        <w:spacing w:after="360"/>
        <w:ind w:right="-215"/>
        <w:rPr>
          <w:rFonts w:ascii="Arial" w:eastAsia="Tunga" w:hAnsi="Arial" w:cs="Arial"/>
          <w:color w:val="003399"/>
          <w:spacing w:val="40"/>
          <w:sz w:val="28"/>
          <w:szCs w:val="28"/>
        </w:rPr>
      </w:pPr>
      <w:r w:rsidRPr="00B917C5">
        <w:rPr>
          <w:rFonts w:ascii="Arial" w:hAnsi="Arial" w:cs="Arial"/>
          <w:color w:val="003399"/>
          <w:spacing w:val="40"/>
          <w:sz w:val="28"/>
          <w:szCs w:val="28"/>
        </w:rPr>
        <w:t>Liste de candidatures,</w:t>
      </w:r>
    </w:p>
    <w:p w14:paraId="715C10BF" w14:textId="261BBFE4" w:rsidR="00B917C5" w:rsidRPr="00B917C5" w:rsidRDefault="00B917C5" w:rsidP="00B917C5">
      <w:pPr>
        <w:pStyle w:val="Paragraphedeliste"/>
        <w:numPr>
          <w:ilvl w:val="0"/>
          <w:numId w:val="20"/>
        </w:numPr>
        <w:autoSpaceDE w:val="0"/>
        <w:spacing w:after="360"/>
        <w:ind w:right="-215"/>
        <w:rPr>
          <w:rFonts w:ascii="Arial" w:eastAsia="Tunga" w:hAnsi="Arial" w:cs="Arial"/>
          <w:color w:val="003399"/>
          <w:spacing w:val="40"/>
          <w:sz w:val="28"/>
          <w:szCs w:val="28"/>
        </w:rPr>
      </w:pPr>
      <w:r w:rsidRPr="00B917C5">
        <w:rPr>
          <w:rFonts w:ascii="Arial" w:hAnsi="Arial" w:cs="Arial"/>
          <w:color w:val="003399"/>
          <w:spacing w:val="40"/>
          <w:sz w:val="28"/>
          <w:szCs w:val="28"/>
        </w:rPr>
        <w:t>Déclaration de candidatures</w:t>
      </w:r>
    </w:p>
    <w:p w14:paraId="5E4F1F85" w14:textId="59607930" w:rsidR="00B917C5" w:rsidRPr="00B917C5" w:rsidRDefault="00B917C5" w:rsidP="00B917C5">
      <w:pPr>
        <w:pStyle w:val="Paragraphedeliste"/>
        <w:numPr>
          <w:ilvl w:val="0"/>
          <w:numId w:val="20"/>
        </w:numPr>
        <w:autoSpaceDE w:val="0"/>
        <w:spacing w:after="360"/>
        <w:ind w:right="-215"/>
        <w:rPr>
          <w:rFonts w:ascii="Arial" w:eastAsia="Tunga" w:hAnsi="Arial" w:cs="Arial"/>
          <w:color w:val="003399"/>
          <w:spacing w:val="40"/>
          <w:sz w:val="28"/>
          <w:szCs w:val="28"/>
        </w:rPr>
      </w:pPr>
      <w:r w:rsidRPr="00B917C5">
        <w:rPr>
          <w:rFonts w:ascii="Arial" w:hAnsi="Arial" w:cs="Arial"/>
          <w:color w:val="003399"/>
          <w:spacing w:val="40"/>
          <w:sz w:val="28"/>
          <w:szCs w:val="28"/>
        </w:rPr>
        <w:t xml:space="preserve">Mode emploi du vote par correspondance </w:t>
      </w:r>
    </w:p>
    <w:p w14:paraId="785102AC" w14:textId="3C020BC6" w:rsidR="00B917C5" w:rsidRPr="00B917C5" w:rsidRDefault="00B917C5" w:rsidP="00B917C5">
      <w:pPr>
        <w:pStyle w:val="Paragraphedeliste"/>
        <w:numPr>
          <w:ilvl w:val="0"/>
          <w:numId w:val="20"/>
        </w:numPr>
        <w:autoSpaceDE w:val="0"/>
        <w:spacing w:after="360"/>
        <w:ind w:right="-215"/>
        <w:rPr>
          <w:rFonts w:ascii="Arial" w:hAnsi="Arial" w:cs="Arial"/>
          <w:color w:val="003399"/>
          <w:spacing w:val="40"/>
          <w:sz w:val="28"/>
          <w:szCs w:val="28"/>
        </w:rPr>
      </w:pPr>
      <w:r w:rsidRPr="00B917C5">
        <w:rPr>
          <w:rFonts w:ascii="Arial" w:hAnsi="Arial" w:cs="Arial"/>
          <w:color w:val="003399"/>
          <w:spacing w:val="40"/>
          <w:sz w:val="28"/>
          <w:szCs w:val="28"/>
        </w:rPr>
        <w:t>Modèle de Bulletin de vote,</w:t>
      </w:r>
    </w:p>
    <w:p w14:paraId="0B4BDB33" w14:textId="1CE958B1" w:rsidR="00B917C5" w:rsidRPr="00B917C5" w:rsidRDefault="00B917C5" w:rsidP="00B917C5">
      <w:pPr>
        <w:pStyle w:val="Paragraphedeliste"/>
        <w:numPr>
          <w:ilvl w:val="0"/>
          <w:numId w:val="20"/>
        </w:numPr>
        <w:autoSpaceDE w:val="0"/>
        <w:spacing w:after="360"/>
        <w:ind w:right="-215"/>
        <w:rPr>
          <w:rFonts w:ascii="Arial" w:eastAsia="Tunga" w:hAnsi="Arial" w:cs="Arial"/>
          <w:color w:val="003399"/>
          <w:spacing w:val="40"/>
          <w:sz w:val="28"/>
          <w:szCs w:val="28"/>
        </w:rPr>
      </w:pPr>
      <w:r w:rsidRPr="00B917C5">
        <w:rPr>
          <w:rFonts w:ascii="Arial" w:hAnsi="Arial" w:cs="Arial"/>
          <w:color w:val="003399"/>
          <w:spacing w:val="40"/>
          <w:sz w:val="28"/>
          <w:szCs w:val="28"/>
        </w:rPr>
        <w:t xml:space="preserve">Profession de foi Collège </w:t>
      </w:r>
    </w:p>
    <w:p w14:paraId="6CFA265C" w14:textId="40A23414" w:rsidR="00B917C5" w:rsidRPr="00B917C5" w:rsidRDefault="00B917C5" w:rsidP="00B917C5">
      <w:pPr>
        <w:pStyle w:val="Paragraphedeliste"/>
        <w:numPr>
          <w:ilvl w:val="0"/>
          <w:numId w:val="20"/>
        </w:numPr>
        <w:autoSpaceDE w:val="0"/>
        <w:spacing w:after="360"/>
        <w:ind w:right="-215"/>
        <w:rPr>
          <w:rFonts w:ascii="Arial" w:eastAsia="Tunga" w:hAnsi="Arial" w:cs="Arial"/>
          <w:color w:val="003399"/>
          <w:spacing w:val="40"/>
          <w:sz w:val="28"/>
          <w:szCs w:val="28"/>
        </w:rPr>
      </w:pPr>
      <w:r w:rsidRPr="00B917C5">
        <w:rPr>
          <w:rFonts w:ascii="Arial" w:hAnsi="Arial" w:cs="Arial"/>
          <w:color w:val="003399"/>
          <w:spacing w:val="40"/>
          <w:sz w:val="28"/>
          <w:szCs w:val="28"/>
        </w:rPr>
        <w:t xml:space="preserve">Profession de foi Lycée  </w:t>
      </w:r>
    </w:p>
    <w:p w14:paraId="25C264CB" w14:textId="77777777" w:rsidR="00B917C5" w:rsidRPr="00B917C5" w:rsidRDefault="00B917C5" w:rsidP="00B917C5">
      <w:pPr>
        <w:pStyle w:val="Paragraphedeliste"/>
        <w:autoSpaceDE w:val="0"/>
        <w:spacing w:after="360"/>
        <w:ind w:left="3552" w:right="-215"/>
        <w:rPr>
          <w:rFonts w:ascii="Arial" w:eastAsia="Tunga" w:hAnsi="Arial" w:cs="Arial"/>
          <w:color w:val="003399"/>
          <w:spacing w:val="40"/>
          <w:sz w:val="28"/>
          <w:szCs w:val="28"/>
          <w:highlight w:val="yellow"/>
        </w:rPr>
      </w:pPr>
    </w:p>
    <w:p w14:paraId="512B32EA" w14:textId="77777777" w:rsidR="00B917C5" w:rsidRDefault="00B917C5" w:rsidP="00B917C5">
      <w:pPr>
        <w:autoSpaceDE w:val="0"/>
        <w:ind w:left="708" w:right="-215"/>
        <w:jc w:val="center"/>
        <w:rPr>
          <w:rFonts w:ascii="Tunga" w:hAnsi="Tunga" w:cs="Tunga"/>
          <w:b/>
          <w:bCs/>
          <w:color w:val="000099"/>
          <w:spacing w:val="20"/>
          <w:sz w:val="22"/>
          <w:szCs w:val="22"/>
        </w:rPr>
      </w:pPr>
      <w:bookmarkStart w:id="3" w:name="_Hlk50583912"/>
      <w:r>
        <w:rPr>
          <w:rFonts w:ascii="Tunga" w:hAnsi="Tunga" w:cs="Tunga"/>
          <w:b/>
          <w:bCs/>
          <w:caps/>
          <w:color w:val="000099"/>
          <w:spacing w:val="20"/>
          <w:sz w:val="22"/>
          <w:szCs w:val="22"/>
        </w:rPr>
        <w:t>L</w:t>
      </w:r>
      <w:r>
        <w:rPr>
          <w:rFonts w:ascii="Tunga" w:hAnsi="Tunga" w:cs="Tunga"/>
          <w:b/>
          <w:bCs/>
          <w:color w:val="000099"/>
          <w:spacing w:val="20"/>
          <w:sz w:val="22"/>
          <w:szCs w:val="22"/>
        </w:rPr>
        <w:t>a déclaration de candidatures et la liste de candidatures sont des documents à remplir</w:t>
      </w:r>
      <w:bookmarkEnd w:id="3"/>
      <w:r>
        <w:rPr>
          <w:rFonts w:ascii="Tunga" w:hAnsi="Tunga" w:cs="Tunga"/>
          <w:b/>
          <w:bCs/>
          <w:color w:val="000099"/>
          <w:spacing w:val="20"/>
          <w:sz w:val="22"/>
          <w:szCs w:val="22"/>
        </w:rPr>
        <w:t>.</w:t>
      </w:r>
    </w:p>
    <w:p w14:paraId="560613FF" w14:textId="6040614F" w:rsidR="00B5697E" w:rsidRPr="00B917C5" w:rsidRDefault="00B5697E" w:rsidP="00B917C5">
      <w:pPr>
        <w:autoSpaceDE w:val="0"/>
        <w:spacing w:after="120"/>
        <w:ind w:left="1260" w:right="-215"/>
        <w:rPr>
          <w:rFonts w:ascii="Tunga" w:eastAsia="Tunga" w:hAnsi="Tunga" w:cs="Tunga"/>
          <w:b/>
          <w:bCs/>
          <w:color w:val="003399"/>
          <w:spacing w:val="40"/>
          <w:sz w:val="28"/>
          <w:szCs w:val="28"/>
        </w:rPr>
      </w:pPr>
    </w:p>
    <w:bookmarkEnd w:id="2"/>
    <w:p w14:paraId="423A0809" w14:textId="77777777" w:rsidR="00B5697E" w:rsidRDefault="00B5697E" w:rsidP="00B917C5">
      <w:pPr>
        <w:autoSpaceDE w:val="0"/>
        <w:ind w:right="-215"/>
        <w:rPr>
          <w:rFonts w:ascii="Elephant" w:hAnsi="Elephant" w:cs="Elephant"/>
          <w:b/>
          <w:bCs/>
          <w:caps/>
          <w:color w:val="000099"/>
          <w:spacing w:val="20"/>
          <w:sz w:val="52"/>
          <w:szCs w:val="52"/>
        </w:rPr>
      </w:pPr>
    </w:p>
    <w:p w14:paraId="475323E0" w14:textId="77777777" w:rsidR="00B5697E" w:rsidRDefault="00B5697E" w:rsidP="00B5697E">
      <w:pPr>
        <w:autoSpaceDE w:val="0"/>
        <w:ind w:right="-215"/>
        <w:rPr>
          <w:rFonts w:ascii="Elephant" w:hAnsi="Elephant" w:cs="Elephant"/>
          <w:b/>
          <w:bCs/>
          <w:caps/>
          <w:color w:val="000099"/>
          <w:spacing w:val="20"/>
          <w:sz w:val="52"/>
          <w:szCs w:val="52"/>
        </w:rPr>
      </w:pPr>
    </w:p>
    <w:p w14:paraId="25F24C68" w14:textId="77777777" w:rsidR="008A0DB6" w:rsidRDefault="008A0DB6" w:rsidP="00F73934">
      <w:pPr>
        <w:rPr>
          <w:rFonts w:ascii="Tunga" w:hAnsi="Tunga" w:cs="Tunga"/>
          <w:color w:val="000099"/>
          <w:sz w:val="36"/>
          <w:szCs w:val="36"/>
        </w:rPr>
      </w:pPr>
    </w:p>
    <w:p w14:paraId="0C839900" w14:textId="7A0F00D5" w:rsidR="008A0DB6" w:rsidRDefault="008A0DB6" w:rsidP="00F73934">
      <w:pPr>
        <w:rPr>
          <w:rFonts w:ascii="Tunga" w:hAnsi="Tunga" w:cs="Tunga"/>
          <w:color w:val="000099"/>
          <w:sz w:val="36"/>
          <w:szCs w:val="36"/>
        </w:rPr>
      </w:pPr>
    </w:p>
    <w:p w14:paraId="2C9FED15" w14:textId="0E57024B" w:rsidR="008A0DB6" w:rsidRDefault="008A0DB6" w:rsidP="00F73934">
      <w:pPr>
        <w:rPr>
          <w:rFonts w:ascii="Tunga" w:hAnsi="Tunga" w:cs="Tunga"/>
          <w:color w:val="000099"/>
          <w:sz w:val="36"/>
          <w:szCs w:val="36"/>
        </w:rPr>
      </w:pPr>
    </w:p>
    <w:p w14:paraId="3AFFAB8C" w14:textId="7D64EB74" w:rsidR="008A0DB6" w:rsidRDefault="008A0DB6" w:rsidP="00F73934">
      <w:pPr>
        <w:rPr>
          <w:rFonts w:ascii="Tunga" w:hAnsi="Tunga" w:cs="Tunga"/>
          <w:color w:val="000099"/>
          <w:sz w:val="36"/>
          <w:szCs w:val="36"/>
        </w:rPr>
      </w:pPr>
    </w:p>
    <w:p w14:paraId="11824617" w14:textId="4DC7939B" w:rsidR="008A0DB6" w:rsidRDefault="008A0DB6" w:rsidP="00F73934">
      <w:pPr>
        <w:rPr>
          <w:rFonts w:ascii="Tunga" w:hAnsi="Tunga" w:cs="Tunga"/>
          <w:color w:val="000099"/>
          <w:sz w:val="36"/>
          <w:szCs w:val="36"/>
        </w:rPr>
      </w:pPr>
    </w:p>
    <w:p w14:paraId="43D7B945" w14:textId="77777777" w:rsidR="00B5697E" w:rsidRPr="00D4257B" w:rsidRDefault="00B5697E" w:rsidP="00B5697E">
      <w:pPr>
        <w:autoSpaceDE w:val="0"/>
        <w:ind w:right="-215"/>
        <w:jc w:val="center"/>
        <w:rPr>
          <w:rFonts w:ascii="Arial" w:eastAsia="Elephant" w:hAnsi="Arial" w:cs="Arial"/>
          <w:color w:val="00CC00"/>
          <w:sz w:val="32"/>
          <w:szCs w:val="32"/>
        </w:rPr>
      </w:pPr>
      <w:bookmarkStart w:id="4" w:name="_Hlk50584614"/>
      <w:r w:rsidRPr="00D4257B">
        <w:rPr>
          <w:rFonts w:ascii="Arial" w:hAnsi="Arial" w:cs="Arial"/>
          <w:b/>
          <w:bCs/>
          <w:caps/>
          <w:color w:val="00CC00"/>
          <w:spacing w:val="20"/>
          <w:sz w:val="52"/>
          <w:szCs w:val="52"/>
        </w:rPr>
        <w:lastRenderedPageBreak/>
        <w:t>PROCéDURES éLECTORALES</w:t>
      </w:r>
    </w:p>
    <w:p w14:paraId="45EB5D5D" w14:textId="77777777" w:rsidR="00B5697E" w:rsidRPr="00D4257B" w:rsidRDefault="00B5697E" w:rsidP="00B5697E">
      <w:pPr>
        <w:autoSpaceDE w:val="0"/>
        <w:ind w:left="-181" w:right="-215"/>
        <w:jc w:val="center"/>
        <w:rPr>
          <w:rFonts w:ascii="Arial" w:hAnsi="Arial" w:cs="Arial"/>
          <w:b/>
          <w:bCs/>
          <w:color w:val="00CC00"/>
          <w:sz w:val="26"/>
          <w:szCs w:val="26"/>
        </w:rPr>
      </w:pPr>
      <w:r w:rsidRPr="00D4257B">
        <w:rPr>
          <w:rFonts w:ascii="Arial" w:eastAsia="Elephant" w:hAnsi="Arial" w:cs="Arial"/>
          <w:color w:val="00CC00"/>
          <w:sz w:val="32"/>
          <w:szCs w:val="32"/>
        </w:rPr>
        <w:t xml:space="preserve">  </w:t>
      </w:r>
      <w:r w:rsidRPr="00D4257B">
        <w:rPr>
          <w:rFonts w:ascii="Arial" w:hAnsi="Arial" w:cs="Arial"/>
          <w:color w:val="00CC00"/>
          <w:sz w:val="40"/>
          <w:szCs w:val="40"/>
        </w:rPr>
        <w:t>C</w:t>
      </w:r>
      <w:r w:rsidRPr="00D4257B">
        <w:rPr>
          <w:rFonts w:ascii="Arial" w:hAnsi="Arial" w:cs="Arial"/>
          <w:color w:val="00CC00"/>
          <w:sz w:val="32"/>
          <w:szCs w:val="32"/>
        </w:rPr>
        <w:t xml:space="preserve">OLLÈGE  et  </w:t>
      </w:r>
      <w:r w:rsidRPr="00D4257B">
        <w:rPr>
          <w:rFonts w:ascii="Arial" w:hAnsi="Arial" w:cs="Arial"/>
          <w:color w:val="00CC00"/>
          <w:sz w:val="40"/>
          <w:szCs w:val="40"/>
        </w:rPr>
        <w:t>L</w:t>
      </w:r>
      <w:r w:rsidRPr="00D4257B">
        <w:rPr>
          <w:rFonts w:ascii="Arial" w:hAnsi="Arial" w:cs="Arial"/>
          <w:color w:val="00CC00"/>
          <w:sz w:val="32"/>
          <w:szCs w:val="32"/>
        </w:rPr>
        <w:t>YCÉE</w:t>
      </w:r>
    </w:p>
    <w:tbl>
      <w:tblPr>
        <w:tblW w:w="10558" w:type="dxa"/>
        <w:tblInd w:w="-5" w:type="dxa"/>
        <w:tblLayout w:type="fixed"/>
        <w:tblLook w:val="0000" w:firstRow="0" w:lastRow="0" w:firstColumn="0" w:lastColumn="0" w:noHBand="0" w:noVBand="0"/>
      </w:tblPr>
      <w:tblGrid>
        <w:gridCol w:w="2268"/>
        <w:gridCol w:w="142"/>
        <w:gridCol w:w="8035"/>
        <w:gridCol w:w="113"/>
      </w:tblGrid>
      <w:tr w:rsidR="00B5697E" w14:paraId="51BEBAD8" w14:textId="77777777" w:rsidTr="00501101">
        <w:trPr>
          <w:trHeight w:val="1403"/>
        </w:trPr>
        <w:tc>
          <w:tcPr>
            <w:tcW w:w="2268" w:type="dxa"/>
            <w:tcBorders>
              <w:top w:val="single" w:sz="4" w:space="0" w:color="000000"/>
              <w:left w:val="single" w:sz="4" w:space="0" w:color="000000"/>
              <w:bottom w:val="single" w:sz="4" w:space="0" w:color="000000"/>
            </w:tcBorders>
            <w:shd w:val="clear" w:color="auto" w:fill="auto"/>
            <w:vAlign w:val="center"/>
          </w:tcPr>
          <w:p w14:paraId="716995B2" w14:textId="77777777" w:rsidR="00B5697E" w:rsidRDefault="00B5697E" w:rsidP="00B5697E">
            <w:pPr>
              <w:autoSpaceDE w:val="0"/>
              <w:snapToGrid w:val="0"/>
              <w:spacing w:line="100" w:lineRule="atLeast"/>
              <w:ind w:left="-1418"/>
              <w:jc w:val="right"/>
              <w:rPr>
                <w:rFonts w:ascii="Univers" w:hAnsi="Univers" w:cs="Univers"/>
                <w:b/>
                <w:bCs/>
                <w:color w:val="000099"/>
                <w:sz w:val="26"/>
                <w:szCs w:val="26"/>
              </w:rPr>
            </w:pPr>
            <w:r>
              <w:rPr>
                <w:rFonts w:ascii="Univers" w:hAnsi="Univers" w:cs="Univers"/>
                <w:b/>
                <w:bCs/>
                <w:color w:val="000099"/>
                <w:sz w:val="26"/>
                <w:szCs w:val="26"/>
              </w:rPr>
              <w:t>TEXTES DE</w:t>
            </w:r>
          </w:p>
          <w:p w14:paraId="7AA0B07E" w14:textId="77777777" w:rsidR="00B5697E" w:rsidRDefault="00B5697E" w:rsidP="00B5697E">
            <w:pPr>
              <w:autoSpaceDE w:val="0"/>
              <w:snapToGrid w:val="0"/>
              <w:spacing w:line="100" w:lineRule="atLeast"/>
              <w:ind w:left="-1418"/>
              <w:jc w:val="right"/>
              <w:rPr>
                <w:rFonts w:ascii="Univers" w:hAnsi="Univers" w:cs="Univers"/>
                <w:bCs/>
                <w:color w:val="000099"/>
                <w:sz w:val="20"/>
                <w:szCs w:val="20"/>
              </w:rPr>
            </w:pPr>
            <w:r>
              <w:rPr>
                <w:rFonts w:ascii="Univers" w:hAnsi="Univers" w:cs="Univers"/>
                <w:b/>
                <w:bCs/>
                <w:color w:val="000099"/>
                <w:sz w:val="26"/>
                <w:szCs w:val="26"/>
              </w:rPr>
              <w:t>RÉFÉRENCE</w:t>
            </w:r>
          </w:p>
          <w:p w14:paraId="019FC218" w14:textId="77777777" w:rsidR="00B5697E" w:rsidRDefault="00B5697E" w:rsidP="00B5697E">
            <w:pPr>
              <w:autoSpaceDE w:val="0"/>
              <w:snapToGrid w:val="0"/>
              <w:spacing w:line="100" w:lineRule="atLeast"/>
              <w:ind w:left="-1418"/>
              <w:jc w:val="right"/>
              <w:rPr>
                <w:rFonts w:ascii="Univers" w:hAnsi="Univers" w:cs="Univers"/>
                <w:bCs/>
                <w:color w:val="000099"/>
                <w:sz w:val="20"/>
                <w:szCs w:val="20"/>
              </w:rPr>
            </w:pPr>
            <w:r>
              <w:rPr>
                <w:rFonts w:ascii="Univers" w:hAnsi="Univers" w:cs="Univers"/>
                <w:bCs/>
                <w:color w:val="000099"/>
                <w:sz w:val="20"/>
                <w:szCs w:val="20"/>
              </w:rPr>
              <w:t>(disponibles sur demande</w:t>
            </w:r>
          </w:p>
          <w:p w14:paraId="68E5D0FB" w14:textId="77777777" w:rsidR="00B5697E" w:rsidRDefault="00B5697E" w:rsidP="00B5697E">
            <w:pPr>
              <w:autoSpaceDE w:val="0"/>
              <w:snapToGrid w:val="0"/>
              <w:spacing w:line="100" w:lineRule="atLeast"/>
              <w:ind w:left="-1418"/>
              <w:jc w:val="right"/>
              <w:rPr>
                <w:rFonts w:ascii="Arial" w:hAnsi="Arial" w:cs="Arial"/>
                <w:b/>
                <w:smallCaps/>
                <w:color w:val="000099"/>
                <w:u w:val="single"/>
              </w:rPr>
            </w:pPr>
            <w:r>
              <w:rPr>
                <w:rFonts w:ascii="Univers" w:hAnsi="Univers" w:cs="Univers"/>
                <w:bCs/>
                <w:color w:val="000099"/>
                <w:sz w:val="20"/>
                <w:szCs w:val="20"/>
              </w:rPr>
              <w:t>auprès du CDPE)</w:t>
            </w:r>
          </w:p>
        </w:tc>
        <w:tc>
          <w:tcPr>
            <w:tcW w:w="8290" w:type="dxa"/>
            <w:gridSpan w:val="3"/>
            <w:tcBorders>
              <w:top w:val="single" w:sz="4" w:space="0" w:color="000000"/>
              <w:left w:val="single" w:sz="4" w:space="0" w:color="000000"/>
              <w:bottom w:val="single" w:sz="4" w:space="0" w:color="000000"/>
              <w:right w:val="single" w:sz="4" w:space="0" w:color="000000"/>
            </w:tcBorders>
            <w:shd w:val="clear" w:color="auto" w:fill="auto"/>
          </w:tcPr>
          <w:p w14:paraId="538F2B37" w14:textId="77777777" w:rsidR="00B5697E" w:rsidRPr="00B76D19" w:rsidRDefault="00B5697E" w:rsidP="00D4257B">
            <w:pPr>
              <w:autoSpaceDE w:val="0"/>
              <w:snapToGrid w:val="0"/>
              <w:spacing w:before="40" w:line="100" w:lineRule="atLeast"/>
              <w:jc w:val="both"/>
              <w:rPr>
                <w:rFonts w:ascii="Arial" w:hAnsi="Arial" w:cs="Arial"/>
                <w:color w:val="000099"/>
                <w:sz w:val="20"/>
                <w:szCs w:val="20"/>
              </w:rPr>
            </w:pPr>
            <w:r w:rsidRPr="00B76D19">
              <w:rPr>
                <w:rFonts w:ascii="Arial" w:hAnsi="Arial" w:cs="Arial"/>
                <w:b/>
                <w:smallCaps/>
                <w:color w:val="000099"/>
                <w:sz w:val="22"/>
                <w:szCs w:val="22"/>
                <w:u w:val="single"/>
              </w:rPr>
              <w:t>Circulaire du 30 août 1985 modifiée</w:t>
            </w:r>
            <w:r w:rsidRPr="00B76D19">
              <w:rPr>
                <w:rFonts w:ascii="Arial" w:hAnsi="Arial" w:cs="Arial"/>
                <w:color w:val="000099"/>
                <w:sz w:val="20"/>
                <w:szCs w:val="20"/>
              </w:rPr>
              <w:t xml:space="preserve"> </w:t>
            </w:r>
          </w:p>
          <w:p w14:paraId="3679AFDA" w14:textId="77777777" w:rsidR="00B5697E" w:rsidRPr="00B76D19" w:rsidRDefault="00B5697E" w:rsidP="00D4257B">
            <w:pPr>
              <w:autoSpaceDE w:val="0"/>
              <w:spacing w:before="40" w:line="100" w:lineRule="atLeast"/>
              <w:jc w:val="both"/>
              <w:rPr>
                <w:rFonts w:ascii="Arial" w:hAnsi="Arial" w:cs="Arial"/>
                <w:b/>
                <w:bCs/>
                <w:smallCaps/>
                <w:color w:val="000099"/>
                <w:spacing w:val="-10"/>
                <w:kern w:val="1"/>
                <w:u w:val="single"/>
              </w:rPr>
            </w:pPr>
            <w:r w:rsidRPr="00B76D19">
              <w:rPr>
                <w:rFonts w:ascii="Arial" w:hAnsi="Arial" w:cs="Arial"/>
                <w:color w:val="000099"/>
                <w:sz w:val="20"/>
                <w:szCs w:val="20"/>
              </w:rPr>
              <w:t>« </w:t>
            </w:r>
            <w:r w:rsidRPr="00B76D19">
              <w:rPr>
                <w:rFonts w:ascii="Arial" w:hAnsi="Arial" w:cs="Arial"/>
                <w:i/>
                <w:iCs/>
                <w:color w:val="000099"/>
                <w:sz w:val="20"/>
                <w:szCs w:val="20"/>
              </w:rPr>
              <w:t>EPLE : mise en place des conseils d’administration et des commissions permanentes…</w:t>
            </w:r>
            <w:r w:rsidRPr="00B76D19">
              <w:rPr>
                <w:rFonts w:ascii="Arial" w:hAnsi="Arial" w:cs="Arial"/>
                <w:color w:val="000099"/>
                <w:sz w:val="20"/>
                <w:szCs w:val="20"/>
              </w:rPr>
              <w:t>»</w:t>
            </w:r>
          </w:p>
          <w:p w14:paraId="755C13FC" w14:textId="77777777" w:rsidR="00B5697E" w:rsidRPr="008E1956" w:rsidRDefault="00B5697E" w:rsidP="00D4257B">
            <w:pPr>
              <w:autoSpaceDE w:val="0"/>
              <w:spacing w:before="40" w:line="100" w:lineRule="atLeast"/>
              <w:jc w:val="both"/>
              <w:rPr>
                <w:rFonts w:ascii="Arial" w:hAnsi="Arial" w:cs="Arial"/>
                <w:color w:val="000099"/>
                <w:spacing w:val="-10"/>
              </w:rPr>
            </w:pPr>
            <w:r w:rsidRPr="008E1956">
              <w:rPr>
                <w:rFonts w:ascii="Arial" w:hAnsi="Arial" w:cs="Arial"/>
                <w:b/>
                <w:bCs/>
                <w:smallCaps/>
                <w:color w:val="000099"/>
                <w:spacing w:val="-10"/>
                <w:kern w:val="1"/>
                <w:sz w:val="22"/>
                <w:szCs w:val="22"/>
                <w:u w:val="single"/>
              </w:rPr>
              <w:t>Note de service N°2018-074 du 02/07/2018</w:t>
            </w:r>
            <w:r w:rsidRPr="008E1956">
              <w:rPr>
                <w:rFonts w:ascii="Arial" w:hAnsi="Arial" w:cs="Arial"/>
                <w:smallCaps/>
                <w:color w:val="000099"/>
                <w:spacing w:val="-10"/>
                <w:kern w:val="1"/>
                <w:sz w:val="22"/>
                <w:szCs w:val="22"/>
              </w:rPr>
              <w:t xml:space="preserve"> </w:t>
            </w:r>
          </w:p>
          <w:p w14:paraId="6877A9EC" w14:textId="77777777" w:rsidR="00B5697E" w:rsidRPr="00B76D19" w:rsidRDefault="00B5697E" w:rsidP="00D4257B">
            <w:pPr>
              <w:autoSpaceDE w:val="0"/>
              <w:spacing w:before="40" w:after="40" w:line="100" w:lineRule="atLeast"/>
              <w:jc w:val="both"/>
              <w:rPr>
                <w:color w:val="000099"/>
              </w:rPr>
            </w:pPr>
            <w:r w:rsidRPr="008E1956">
              <w:rPr>
                <w:rFonts w:ascii="Arial" w:hAnsi="Arial" w:cs="Arial"/>
                <w:color w:val="000099"/>
                <w:spacing w:val="-10"/>
                <w:sz w:val="22"/>
                <w:szCs w:val="22"/>
              </w:rPr>
              <w:t>« </w:t>
            </w:r>
            <w:r w:rsidRPr="008E1956">
              <w:rPr>
                <w:rFonts w:ascii="Arial" w:hAnsi="Arial" w:cs="Arial"/>
                <w:i/>
                <w:iCs/>
                <w:color w:val="000099"/>
                <w:spacing w:val="-10"/>
                <w:sz w:val="22"/>
                <w:szCs w:val="22"/>
              </w:rPr>
              <w:t>Elections des représentants de parents d'élèves aux conseils des écoles et aux conseils d'administration des EPLE – année 2018-2019 </w:t>
            </w:r>
            <w:r w:rsidRPr="008E1956">
              <w:rPr>
                <w:rFonts w:ascii="Arial" w:hAnsi="Arial" w:cs="Arial"/>
                <w:color w:val="000099"/>
                <w:spacing w:val="-10"/>
                <w:sz w:val="22"/>
                <w:szCs w:val="22"/>
              </w:rPr>
              <w:t>»</w:t>
            </w:r>
          </w:p>
        </w:tc>
      </w:tr>
      <w:tr w:rsidR="00B5697E" w14:paraId="7ED0B463" w14:textId="77777777" w:rsidTr="00501101">
        <w:trPr>
          <w:trHeight w:val="374"/>
        </w:trPr>
        <w:tc>
          <w:tcPr>
            <w:tcW w:w="2268" w:type="dxa"/>
            <w:tcBorders>
              <w:top w:val="single" w:sz="4" w:space="0" w:color="000000"/>
              <w:left w:val="single" w:sz="4" w:space="0" w:color="000000"/>
              <w:bottom w:val="single" w:sz="4" w:space="0" w:color="000000"/>
            </w:tcBorders>
            <w:shd w:val="clear" w:color="auto" w:fill="auto"/>
            <w:vAlign w:val="center"/>
          </w:tcPr>
          <w:p w14:paraId="1D12D0D4" w14:textId="77777777" w:rsidR="00B5697E" w:rsidRDefault="00B5697E" w:rsidP="00D4257B">
            <w:pPr>
              <w:autoSpaceDE w:val="0"/>
              <w:snapToGrid w:val="0"/>
              <w:rPr>
                <w:rFonts w:ascii="Arial" w:hAnsi="Arial" w:cs="Arial"/>
                <w:b/>
                <w:bCs/>
                <w:color w:val="000099"/>
                <w:sz w:val="26"/>
                <w:szCs w:val="26"/>
                <w:shd w:val="clear" w:color="auto" w:fill="FFFF00"/>
              </w:rPr>
            </w:pPr>
            <w:r>
              <w:rPr>
                <w:rFonts w:ascii="Univers" w:hAnsi="Univers" w:cs="Univers"/>
                <w:b/>
                <w:bCs/>
                <w:color w:val="000099"/>
                <w:sz w:val="26"/>
                <w:szCs w:val="26"/>
              </w:rPr>
              <w:t>DATES</w:t>
            </w:r>
          </w:p>
        </w:tc>
        <w:tc>
          <w:tcPr>
            <w:tcW w:w="829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5E21F1E" w14:textId="77777777" w:rsidR="00B5697E" w:rsidRPr="00B76D19" w:rsidRDefault="00B5697E" w:rsidP="00D4257B">
            <w:pPr>
              <w:autoSpaceDE w:val="0"/>
              <w:snapToGrid w:val="0"/>
              <w:spacing w:before="96" w:after="96"/>
              <w:jc w:val="both"/>
              <w:rPr>
                <w:color w:val="000099"/>
              </w:rPr>
            </w:pPr>
            <w:r>
              <w:rPr>
                <w:rFonts w:ascii="Arial" w:hAnsi="Arial" w:cs="Arial"/>
                <w:b/>
                <w:bCs/>
                <w:color w:val="000099"/>
                <w:sz w:val="26"/>
                <w:szCs w:val="26"/>
                <w:shd w:val="clear" w:color="auto" w:fill="FFFF00"/>
              </w:rPr>
              <w:t>VENDREDI 09</w:t>
            </w:r>
            <w:r w:rsidRPr="00B76D19">
              <w:rPr>
                <w:rFonts w:ascii="Arial" w:hAnsi="Arial" w:cs="Arial"/>
                <w:b/>
                <w:bCs/>
                <w:color w:val="000099"/>
                <w:sz w:val="26"/>
                <w:szCs w:val="26"/>
                <w:shd w:val="clear" w:color="auto" w:fill="FFFF00"/>
              </w:rPr>
              <w:t xml:space="preserve"> ou SAMEDI 1</w:t>
            </w:r>
            <w:r>
              <w:rPr>
                <w:rFonts w:ascii="Arial" w:hAnsi="Arial" w:cs="Arial"/>
                <w:b/>
                <w:bCs/>
                <w:color w:val="000099"/>
                <w:sz w:val="26"/>
                <w:szCs w:val="26"/>
                <w:shd w:val="clear" w:color="auto" w:fill="FFFF00"/>
              </w:rPr>
              <w:t>0 OCTOBRE 2020</w:t>
            </w:r>
            <w:r w:rsidRPr="00B76D19">
              <w:rPr>
                <w:rFonts w:ascii="Arial" w:hAnsi="Arial" w:cs="Arial"/>
                <w:b/>
                <w:bCs/>
                <w:color w:val="000099"/>
                <w:sz w:val="26"/>
                <w:szCs w:val="26"/>
                <w:shd w:val="clear" w:color="auto" w:fill="FFFF00"/>
              </w:rPr>
              <w:t>.</w:t>
            </w:r>
            <w:r w:rsidRPr="00B76D19">
              <w:rPr>
                <w:rFonts w:ascii="Arial" w:hAnsi="Arial" w:cs="Arial"/>
                <w:b/>
                <w:bCs/>
                <w:color w:val="000099"/>
                <w:sz w:val="26"/>
                <w:szCs w:val="26"/>
              </w:rPr>
              <w:t xml:space="preserve">     </w:t>
            </w:r>
          </w:p>
        </w:tc>
      </w:tr>
      <w:tr w:rsidR="00B5697E" w14:paraId="1867B14B" w14:textId="77777777" w:rsidTr="00501101">
        <w:tc>
          <w:tcPr>
            <w:tcW w:w="2268" w:type="dxa"/>
            <w:tcBorders>
              <w:left w:val="single" w:sz="4" w:space="0" w:color="000000"/>
              <w:bottom w:val="single" w:sz="4" w:space="0" w:color="000000"/>
            </w:tcBorders>
            <w:shd w:val="clear" w:color="auto" w:fill="auto"/>
            <w:vAlign w:val="center"/>
          </w:tcPr>
          <w:p w14:paraId="27A528C9" w14:textId="77777777" w:rsidR="00B5697E" w:rsidRDefault="00B5697E" w:rsidP="00D4257B">
            <w:pPr>
              <w:autoSpaceDE w:val="0"/>
              <w:snapToGrid w:val="0"/>
              <w:rPr>
                <w:rFonts w:ascii="Univers" w:hAnsi="Univers" w:cs="Univers"/>
                <w:b/>
                <w:bCs/>
                <w:color w:val="000099"/>
                <w:sz w:val="26"/>
                <w:szCs w:val="26"/>
              </w:rPr>
            </w:pPr>
            <w:r>
              <w:rPr>
                <w:rFonts w:ascii="Univers" w:hAnsi="Univers" w:cs="Univers"/>
                <w:b/>
                <w:bCs/>
                <w:color w:val="000099"/>
                <w:sz w:val="26"/>
                <w:szCs w:val="26"/>
              </w:rPr>
              <w:t xml:space="preserve">MODE </w:t>
            </w:r>
          </w:p>
          <w:p w14:paraId="061A7360" w14:textId="77777777" w:rsidR="00B5697E" w:rsidRDefault="00B5697E" w:rsidP="00D4257B">
            <w:pPr>
              <w:autoSpaceDE w:val="0"/>
              <w:snapToGrid w:val="0"/>
              <w:rPr>
                <w:rFonts w:ascii="Arial" w:hAnsi="Arial" w:cs="Arial"/>
                <w:b/>
                <w:smallCaps/>
                <w:color w:val="000099"/>
              </w:rPr>
            </w:pPr>
            <w:r>
              <w:rPr>
                <w:rFonts w:ascii="Univers" w:hAnsi="Univers" w:cs="Univers"/>
                <w:b/>
                <w:bCs/>
                <w:color w:val="000099"/>
                <w:sz w:val="26"/>
                <w:szCs w:val="26"/>
              </w:rPr>
              <w:t>DE SCRUTIN</w:t>
            </w:r>
          </w:p>
        </w:tc>
        <w:tc>
          <w:tcPr>
            <w:tcW w:w="8290" w:type="dxa"/>
            <w:gridSpan w:val="3"/>
            <w:tcBorders>
              <w:left w:val="single" w:sz="4" w:space="0" w:color="000000"/>
              <w:bottom w:val="single" w:sz="4" w:space="0" w:color="000000"/>
              <w:right w:val="single" w:sz="4" w:space="0" w:color="000000"/>
            </w:tcBorders>
            <w:shd w:val="clear" w:color="auto" w:fill="auto"/>
            <w:vAlign w:val="center"/>
          </w:tcPr>
          <w:p w14:paraId="3FC8E0DF" w14:textId="77777777" w:rsidR="00B5697E" w:rsidRDefault="00B5697E" w:rsidP="00D4257B">
            <w:pPr>
              <w:autoSpaceDE w:val="0"/>
              <w:snapToGrid w:val="0"/>
              <w:spacing w:before="40" w:after="40"/>
              <w:jc w:val="both"/>
            </w:pPr>
            <w:r>
              <w:rPr>
                <w:rFonts w:ascii="Arial" w:hAnsi="Arial" w:cs="Arial"/>
                <w:b/>
                <w:smallCaps/>
                <w:color w:val="000099"/>
                <w:sz w:val="22"/>
                <w:szCs w:val="22"/>
              </w:rPr>
              <w:t>Scrutin de liste</w:t>
            </w:r>
            <w:r>
              <w:rPr>
                <w:rFonts w:ascii="Arial" w:hAnsi="Arial" w:cs="Arial"/>
                <w:color w:val="000099"/>
                <w:sz w:val="22"/>
                <w:szCs w:val="22"/>
              </w:rPr>
              <w:t xml:space="preserve"> à la représentation proportionnelle au plus fort reste.</w:t>
            </w:r>
          </w:p>
        </w:tc>
      </w:tr>
      <w:tr w:rsidR="00B5697E" w14:paraId="3C5B43E9" w14:textId="77777777" w:rsidTr="00501101">
        <w:tc>
          <w:tcPr>
            <w:tcW w:w="2268" w:type="dxa"/>
            <w:tcBorders>
              <w:left w:val="single" w:sz="4" w:space="0" w:color="000000"/>
              <w:bottom w:val="single" w:sz="4" w:space="0" w:color="000000"/>
            </w:tcBorders>
            <w:shd w:val="clear" w:color="auto" w:fill="auto"/>
            <w:vAlign w:val="center"/>
          </w:tcPr>
          <w:p w14:paraId="5D093B66" w14:textId="77777777" w:rsidR="00B5697E" w:rsidRDefault="00B5697E" w:rsidP="00D4257B">
            <w:pPr>
              <w:autoSpaceDE w:val="0"/>
              <w:snapToGrid w:val="0"/>
              <w:rPr>
                <w:rFonts w:ascii="Univers" w:hAnsi="Univers" w:cs="Univers"/>
                <w:b/>
                <w:bCs/>
                <w:color w:val="000099"/>
                <w:sz w:val="26"/>
                <w:szCs w:val="26"/>
              </w:rPr>
            </w:pPr>
            <w:r>
              <w:rPr>
                <w:rFonts w:ascii="Univers" w:hAnsi="Univers" w:cs="Univers"/>
                <w:b/>
                <w:bCs/>
                <w:color w:val="000099"/>
                <w:sz w:val="26"/>
                <w:szCs w:val="26"/>
              </w:rPr>
              <w:t xml:space="preserve">ORGANISATION </w:t>
            </w:r>
          </w:p>
          <w:p w14:paraId="463897E3" w14:textId="77777777" w:rsidR="00B5697E" w:rsidRDefault="00B5697E" w:rsidP="00D4257B">
            <w:pPr>
              <w:autoSpaceDE w:val="0"/>
              <w:snapToGrid w:val="0"/>
              <w:rPr>
                <w:rFonts w:ascii="Arial" w:hAnsi="Arial" w:cs="Arial"/>
                <w:b/>
                <w:smallCaps/>
                <w:color w:val="000099"/>
              </w:rPr>
            </w:pPr>
            <w:r>
              <w:rPr>
                <w:rFonts w:ascii="Univers" w:hAnsi="Univers" w:cs="Univers"/>
                <w:b/>
                <w:bCs/>
                <w:color w:val="000099"/>
                <w:sz w:val="26"/>
                <w:szCs w:val="26"/>
              </w:rPr>
              <w:t>DES ÉLECTIONS</w:t>
            </w:r>
          </w:p>
        </w:tc>
        <w:tc>
          <w:tcPr>
            <w:tcW w:w="8290" w:type="dxa"/>
            <w:gridSpan w:val="3"/>
            <w:tcBorders>
              <w:left w:val="single" w:sz="4" w:space="0" w:color="000000"/>
              <w:bottom w:val="single" w:sz="4" w:space="0" w:color="000000"/>
              <w:right w:val="single" w:sz="4" w:space="0" w:color="000000"/>
            </w:tcBorders>
            <w:shd w:val="clear" w:color="auto" w:fill="auto"/>
          </w:tcPr>
          <w:p w14:paraId="0427C585" w14:textId="77777777" w:rsidR="00B5697E" w:rsidRDefault="00B5697E" w:rsidP="00D4257B">
            <w:pPr>
              <w:autoSpaceDE w:val="0"/>
              <w:snapToGrid w:val="0"/>
              <w:jc w:val="both"/>
              <w:rPr>
                <w:rFonts w:ascii="Arial" w:hAnsi="Arial" w:cs="Arial"/>
                <w:color w:val="000099"/>
                <w:u w:val="single"/>
              </w:rPr>
            </w:pPr>
            <w:r>
              <w:rPr>
                <w:rFonts w:ascii="Arial" w:hAnsi="Arial" w:cs="Arial"/>
                <w:b/>
                <w:smallCaps/>
                <w:color w:val="000099"/>
                <w:sz w:val="22"/>
                <w:szCs w:val="22"/>
              </w:rPr>
              <w:t xml:space="preserve">Le chef d’établissement réunit </w:t>
            </w:r>
            <w:r w:rsidRPr="006C5B96">
              <w:rPr>
                <w:rFonts w:ascii="Arial" w:hAnsi="Arial" w:cs="Arial"/>
                <w:b/>
                <w:smallCaps/>
                <w:color w:val="FF0000"/>
                <w:sz w:val="22"/>
                <w:szCs w:val="22"/>
                <w:u w:val="single"/>
              </w:rPr>
              <w:t>dans les quinze jours</w:t>
            </w:r>
            <w:r>
              <w:rPr>
                <w:rFonts w:ascii="Arial" w:hAnsi="Arial" w:cs="Arial"/>
                <w:b/>
                <w:color w:val="000099"/>
                <w:sz w:val="22"/>
                <w:szCs w:val="19"/>
              </w:rPr>
              <w:t xml:space="preserve"> </w:t>
            </w:r>
            <w:r>
              <w:rPr>
                <w:rFonts w:ascii="Arial" w:hAnsi="Arial" w:cs="Arial"/>
                <w:color w:val="000099"/>
                <w:sz w:val="22"/>
                <w:szCs w:val="19"/>
              </w:rPr>
              <w:t>qui suivent la rentrée scolaire</w:t>
            </w:r>
            <w:r>
              <w:rPr>
                <w:rFonts w:ascii="Arial" w:hAnsi="Arial" w:cs="Arial"/>
                <w:b/>
                <w:color w:val="000099"/>
                <w:sz w:val="22"/>
                <w:szCs w:val="19"/>
              </w:rPr>
              <w:t xml:space="preserve"> </w:t>
            </w:r>
            <w:r>
              <w:rPr>
                <w:rFonts w:ascii="Arial" w:hAnsi="Arial" w:cs="Arial"/>
                <w:b/>
                <w:smallCaps/>
                <w:color w:val="000099"/>
                <w:sz w:val="22"/>
                <w:szCs w:val="22"/>
              </w:rPr>
              <w:t>les responsables des associations de parents d’élèves</w:t>
            </w:r>
            <w:r>
              <w:rPr>
                <w:rFonts w:ascii="Arial" w:hAnsi="Arial" w:cs="Arial"/>
                <w:color w:val="000099"/>
                <w:sz w:val="22"/>
                <w:szCs w:val="19"/>
              </w:rPr>
              <w:t>.</w:t>
            </w:r>
          </w:p>
          <w:p w14:paraId="04D141EE" w14:textId="77777777" w:rsidR="00B5697E" w:rsidRDefault="00B5697E" w:rsidP="00D4257B">
            <w:pPr>
              <w:autoSpaceDE w:val="0"/>
              <w:jc w:val="both"/>
              <w:rPr>
                <w:rFonts w:ascii="Arial" w:hAnsi="Arial" w:cs="Arial"/>
                <w:color w:val="000099"/>
              </w:rPr>
            </w:pPr>
            <w:r>
              <w:rPr>
                <w:rFonts w:ascii="Arial" w:hAnsi="Arial" w:cs="Arial"/>
                <w:color w:val="000099"/>
                <w:sz w:val="22"/>
                <w:szCs w:val="22"/>
                <w:u w:val="single"/>
              </w:rPr>
              <w:t>Il présente le calendrier des opérations électorales</w:t>
            </w:r>
            <w:r>
              <w:rPr>
                <w:rFonts w:ascii="Arial" w:hAnsi="Arial" w:cs="Arial"/>
                <w:color w:val="000099"/>
                <w:sz w:val="22"/>
                <w:szCs w:val="22"/>
              </w:rPr>
              <w:t xml:space="preserve"> qui comprend, outre la</w:t>
            </w:r>
            <w:r w:rsidRPr="006C5B96">
              <w:rPr>
                <w:rFonts w:ascii="Arial" w:hAnsi="Arial" w:cs="Arial"/>
                <w:b/>
                <w:bCs/>
                <w:color w:val="000099"/>
                <w:sz w:val="22"/>
                <w:szCs w:val="22"/>
              </w:rPr>
              <w:t xml:space="preserve"> date</w:t>
            </w:r>
            <w:r>
              <w:rPr>
                <w:rFonts w:ascii="Arial" w:hAnsi="Arial" w:cs="Arial"/>
                <w:color w:val="000099"/>
                <w:sz w:val="22"/>
                <w:szCs w:val="22"/>
              </w:rPr>
              <w:t xml:space="preserve"> des élections, celles des différents délais (établissement de la liste électorale, </w:t>
            </w:r>
            <w:r w:rsidRPr="006C5B96">
              <w:rPr>
                <w:rFonts w:ascii="Arial" w:hAnsi="Arial" w:cs="Arial"/>
                <w:b/>
                <w:bCs/>
                <w:color w:val="000099"/>
                <w:sz w:val="22"/>
                <w:szCs w:val="22"/>
              </w:rPr>
              <w:t>dépôt des candidatures, remise des bulletins de vote</w:t>
            </w:r>
            <w:r>
              <w:rPr>
                <w:rFonts w:ascii="Arial" w:hAnsi="Arial" w:cs="Arial"/>
                <w:color w:val="000099"/>
                <w:sz w:val="22"/>
                <w:szCs w:val="22"/>
              </w:rPr>
              <w:t xml:space="preserve">, des contestations). Il précise également </w:t>
            </w:r>
            <w:r w:rsidRPr="006C5B96">
              <w:rPr>
                <w:rFonts w:ascii="Arial" w:hAnsi="Arial" w:cs="Arial"/>
                <w:b/>
                <w:bCs/>
                <w:color w:val="000099"/>
                <w:sz w:val="22"/>
                <w:szCs w:val="22"/>
              </w:rPr>
              <w:t>le lieu, l’heure d’ouverture et de fermeture du scrutin</w:t>
            </w:r>
            <w:r>
              <w:rPr>
                <w:rFonts w:ascii="Arial" w:hAnsi="Arial" w:cs="Arial"/>
                <w:color w:val="000099"/>
                <w:sz w:val="22"/>
                <w:szCs w:val="22"/>
              </w:rPr>
              <w:t>. A l’issue de cette réunion préalable, le calendrier est considéré comme définitif.</w:t>
            </w:r>
          </w:p>
          <w:p w14:paraId="6ADB0D4B" w14:textId="77777777" w:rsidR="00B5697E" w:rsidRDefault="00B5697E" w:rsidP="00D4257B">
            <w:pPr>
              <w:autoSpaceDE w:val="0"/>
              <w:jc w:val="both"/>
              <w:rPr>
                <w:rFonts w:ascii="Arial" w:hAnsi="Arial" w:cs="Arial"/>
                <w:b/>
                <w:bCs/>
                <w:color w:val="000099"/>
                <w:u w:val="single"/>
              </w:rPr>
            </w:pPr>
            <w:r>
              <w:rPr>
                <w:rFonts w:ascii="Arial" w:hAnsi="Arial" w:cs="Arial"/>
                <w:color w:val="000099"/>
                <w:sz w:val="22"/>
                <w:szCs w:val="22"/>
              </w:rPr>
              <w:t>Il est affiché dans un lieu facilement accessible aux parents.</w:t>
            </w:r>
          </w:p>
          <w:p w14:paraId="7099DB2C" w14:textId="77777777" w:rsidR="00B5697E" w:rsidRDefault="00B5697E" w:rsidP="00D4257B">
            <w:pPr>
              <w:autoSpaceDE w:val="0"/>
              <w:snapToGrid w:val="0"/>
              <w:spacing w:before="40" w:after="40"/>
              <w:jc w:val="both"/>
              <w:rPr>
                <w:rFonts w:ascii="Arial" w:hAnsi="Arial" w:cs="Arial"/>
                <w:color w:val="000099"/>
              </w:rPr>
            </w:pPr>
            <w:r>
              <w:rPr>
                <w:rFonts w:ascii="Arial" w:hAnsi="Arial" w:cs="Arial"/>
                <w:b/>
                <w:bCs/>
                <w:color w:val="000099"/>
                <w:sz w:val="22"/>
                <w:szCs w:val="22"/>
                <w:u w:val="single"/>
              </w:rPr>
              <w:t>NE PAS OUBLIER</w:t>
            </w:r>
            <w:r>
              <w:rPr>
                <w:rFonts w:ascii="Arial" w:hAnsi="Arial" w:cs="Arial"/>
                <w:color w:val="000099"/>
                <w:sz w:val="22"/>
                <w:szCs w:val="22"/>
              </w:rPr>
              <w:t xml:space="preserve"> : </w:t>
            </w:r>
          </w:p>
          <w:p w14:paraId="597A1A99" w14:textId="77777777" w:rsidR="00B5697E" w:rsidRDefault="00B5697E" w:rsidP="00D4257B">
            <w:pPr>
              <w:autoSpaceDE w:val="0"/>
              <w:snapToGrid w:val="0"/>
              <w:spacing w:before="40" w:after="40"/>
              <w:jc w:val="both"/>
            </w:pPr>
            <w:r>
              <w:rPr>
                <w:rFonts w:ascii="Arial" w:hAnsi="Arial" w:cs="Arial"/>
                <w:color w:val="000099"/>
                <w:sz w:val="22"/>
                <w:szCs w:val="22"/>
              </w:rPr>
              <w:t>Lors de la réunion des parents d'élèves organisée en début d'année, une information est donnée aux familles sur l'organisation des élections.</w:t>
            </w:r>
          </w:p>
        </w:tc>
      </w:tr>
      <w:tr w:rsidR="00B5697E" w14:paraId="3C82FD3F" w14:textId="77777777" w:rsidTr="00501101">
        <w:tc>
          <w:tcPr>
            <w:tcW w:w="2268" w:type="dxa"/>
            <w:tcBorders>
              <w:left w:val="single" w:sz="4" w:space="0" w:color="000000"/>
              <w:bottom w:val="single" w:sz="4" w:space="0" w:color="000000"/>
            </w:tcBorders>
            <w:shd w:val="clear" w:color="auto" w:fill="auto"/>
            <w:vAlign w:val="center"/>
          </w:tcPr>
          <w:p w14:paraId="144923CE" w14:textId="77777777" w:rsidR="00B5697E" w:rsidRDefault="00B5697E" w:rsidP="00D4257B">
            <w:pPr>
              <w:autoSpaceDE w:val="0"/>
              <w:snapToGrid w:val="0"/>
              <w:rPr>
                <w:rFonts w:ascii="Univers" w:hAnsi="Univers" w:cs="Univers"/>
                <w:bCs/>
                <w:color w:val="000099"/>
                <w:sz w:val="20"/>
                <w:szCs w:val="20"/>
              </w:rPr>
            </w:pPr>
            <w:r>
              <w:rPr>
                <w:rFonts w:ascii="Univers" w:hAnsi="Univers" w:cs="Univers"/>
                <w:b/>
                <w:bCs/>
                <w:color w:val="000099"/>
                <w:sz w:val="26"/>
                <w:szCs w:val="26"/>
              </w:rPr>
              <w:t>CORPS ÉLECTORAL</w:t>
            </w:r>
          </w:p>
          <w:p w14:paraId="54EF475D" w14:textId="77777777" w:rsidR="00B5697E" w:rsidRDefault="00B5697E" w:rsidP="00D4257B">
            <w:pPr>
              <w:autoSpaceDE w:val="0"/>
              <w:snapToGrid w:val="0"/>
              <w:rPr>
                <w:rFonts w:ascii="Arial" w:hAnsi="Arial" w:cs="Arial"/>
                <w:b/>
                <w:bCs/>
                <w:color w:val="000099"/>
                <w:sz w:val="28"/>
                <w:szCs w:val="28"/>
              </w:rPr>
            </w:pPr>
            <w:r>
              <w:rPr>
                <w:rFonts w:ascii="Univers" w:hAnsi="Univers" w:cs="Univers"/>
                <w:bCs/>
                <w:color w:val="000099"/>
                <w:sz w:val="20"/>
                <w:szCs w:val="20"/>
              </w:rPr>
              <w:t>Les 2 parents votent et sont éligibles.</w:t>
            </w:r>
          </w:p>
        </w:tc>
        <w:tc>
          <w:tcPr>
            <w:tcW w:w="8290" w:type="dxa"/>
            <w:gridSpan w:val="3"/>
            <w:tcBorders>
              <w:left w:val="single" w:sz="4" w:space="0" w:color="000000"/>
              <w:bottom w:val="single" w:sz="4" w:space="0" w:color="000000"/>
              <w:right w:val="single" w:sz="4" w:space="0" w:color="000000"/>
            </w:tcBorders>
            <w:shd w:val="clear" w:color="auto" w:fill="auto"/>
          </w:tcPr>
          <w:p w14:paraId="7A919718" w14:textId="77777777" w:rsidR="00B5697E" w:rsidRDefault="00B5697E" w:rsidP="00D4257B">
            <w:pPr>
              <w:autoSpaceDE w:val="0"/>
              <w:snapToGrid w:val="0"/>
              <w:spacing w:before="40" w:after="40"/>
              <w:jc w:val="both"/>
              <w:rPr>
                <w:rFonts w:ascii="Arial" w:hAnsi="Arial" w:cs="Arial"/>
                <w:b/>
                <w:bCs/>
                <w:smallCaps/>
                <w:color w:val="000099"/>
              </w:rPr>
            </w:pPr>
            <w:r>
              <w:rPr>
                <w:rFonts w:ascii="Arial" w:hAnsi="Arial" w:cs="Arial"/>
                <w:b/>
                <w:bCs/>
                <w:color w:val="000099"/>
                <w:sz w:val="28"/>
                <w:szCs w:val="28"/>
              </w:rPr>
              <w:t>Chaque parent  est  électeur  et  éligible</w:t>
            </w:r>
            <w:r>
              <w:rPr>
                <w:rFonts w:ascii="Arial" w:hAnsi="Arial" w:cs="Arial"/>
                <w:b/>
                <w:bCs/>
                <w:caps/>
                <w:color w:val="000099"/>
                <w:sz w:val="22"/>
                <w:szCs w:val="22"/>
              </w:rPr>
              <w:t xml:space="preserve">. </w:t>
            </w:r>
          </w:p>
          <w:p w14:paraId="3E5E6B88" w14:textId="77777777" w:rsidR="00B5697E" w:rsidRDefault="00B5697E" w:rsidP="00D4257B">
            <w:pPr>
              <w:autoSpaceDE w:val="0"/>
              <w:snapToGrid w:val="0"/>
              <w:spacing w:before="40" w:after="40"/>
              <w:jc w:val="both"/>
              <w:rPr>
                <w:rFonts w:ascii="Arial" w:hAnsi="Arial" w:cs="Arial"/>
                <w:b/>
                <w:bCs/>
                <w:color w:val="000099"/>
              </w:rPr>
            </w:pPr>
            <w:r>
              <w:rPr>
                <w:rFonts w:ascii="Arial" w:hAnsi="Arial" w:cs="Arial"/>
                <w:b/>
                <w:bCs/>
                <w:smallCaps/>
                <w:color w:val="000099"/>
                <w:sz w:val="22"/>
                <w:szCs w:val="22"/>
              </w:rPr>
              <w:t>Tous les parents</w:t>
            </w:r>
            <w:r>
              <w:rPr>
                <w:rFonts w:ascii="Arial" w:hAnsi="Arial" w:cs="Arial"/>
                <w:b/>
                <w:bCs/>
                <w:color w:val="000099"/>
                <w:sz w:val="22"/>
                <w:szCs w:val="22"/>
              </w:rPr>
              <w:t xml:space="preserve">, </w:t>
            </w:r>
            <w:r>
              <w:rPr>
                <w:rFonts w:ascii="Arial" w:hAnsi="Arial" w:cs="Arial"/>
                <w:color w:val="000099"/>
                <w:sz w:val="22"/>
                <w:szCs w:val="22"/>
              </w:rPr>
              <w:t>sauf ceux qui se sont vus retirer l'autorité parentale,</w:t>
            </w:r>
            <w:r>
              <w:rPr>
                <w:rFonts w:ascii="Arial" w:hAnsi="Arial" w:cs="Arial"/>
                <w:b/>
                <w:bCs/>
                <w:color w:val="000099"/>
                <w:sz w:val="22"/>
                <w:szCs w:val="22"/>
              </w:rPr>
              <w:t xml:space="preserve"> </w:t>
            </w:r>
            <w:r>
              <w:rPr>
                <w:rFonts w:ascii="Arial" w:hAnsi="Arial" w:cs="Arial"/>
                <w:b/>
                <w:bCs/>
                <w:smallCaps/>
                <w:color w:val="000099"/>
                <w:sz w:val="22"/>
                <w:szCs w:val="22"/>
              </w:rPr>
              <w:t>sont</w:t>
            </w:r>
            <w:r>
              <w:rPr>
                <w:rFonts w:ascii="Arial" w:hAnsi="Arial" w:cs="Arial"/>
                <w:b/>
                <w:bCs/>
                <w:color w:val="000099"/>
                <w:sz w:val="22"/>
                <w:szCs w:val="22"/>
              </w:rPr>
              <w:t xml:space="preserve"> </w:t>
            </w:r>
            <w:r>
              <w:rPr>
                <w:rFonts w:ascii="Arial" w:hAnsi="Arial" w:cs="Arial"/>
                <w:b/>
                <w:bCs/>
                <w:smallCaps/>
                <w:color w:val="000099"/>
                <w:sz w:val="22"/>
                <w:szCs w:val="22"/>
              </w:rPr>
              <w:t>concernés</w:t>
            </w:r>
            <w:r>
              <w:rPr>
                <w:rFonts w:ascii="Arial" w:hAnsi="Arial" w:cs="Arial"/>
                <w:b/>
                <w:bCs/>
                <w:color w:val="000099"/>
                <w:sz w:val="22"/>
                <w:szCs w:val="22"/>
              </w:rPr>
              <w:t xml:space="preserve">, </w:t>
            </w:r>
            <w:r>
              <w:rPr>
                <w:rFonts w:ascii="Arial" w:hAnsi="Arial" w:cs="Arial"/>
                <w:b/>
                <w:color w:val="000099"/>
                <w:sz w:val="22"/>
                <w:szCs w:val="22"/>
                <w:u w:val="single"/>
              </w:rPr>
              <w:t>mariés ou non</w:t>
            </w:r>
            <w:r>
              <w:rPr>
                <w:rFonts w:ascii="Arial" w:hAnsi="Arial" w:cs="Arial"/>
                <w:color w:val="000099"/>
                <w:sz w:val="22"/>
                <w:szCs w:val="22"/>
              </w:rPr>
              <w:t xml:space="preserve">, </w:t>
            </w:r>
            <w:r>
              <w:rPr>
                <w:rFonts w:ascii="Arial" w:hAnsi="Arial" w:cs="Arial"/>
                <w:b/>
                <w:color w:val="000099"/>
                <w:sz w:val="22"/>
                <w:szCs w:val="22"/>
                <w:u w:val="single"/>
              </w:rPr>
              <w:t>séparés ou divorcés</w:t>
            </w:r>
            <w:r>
              <w:rPr>
                <w:rFonts w:ascii="Arial" w:hAnsi="Arial" w:cs="Arial"/>
                <w:color w:val="000099"/>
                <w:sz w:val="22"/>
                <w:szCs w:val="22"/>
              </w:rPr>
              <w:t xml:space="preserve">, </w:t>
            </w:r>
            <w:r>
              <w:rPr>
                <w:rFonts w:ascii="Arial" w:hAnsi="Arial" w:cs="Arial"/>
                <w:b/>
                <w:color w:val="000099"/>
                <w:sz w:val="22"/>
                <w:szCs w:val="22"/>
                <w:u w:val="single"/>
              </w:rPr>
              <w:t>de nationalité étrangère ou non</w:t>
            </w:r>
            <w:r>
              <w:rPr>
                <w:rFonts w:ascii="Arial" w:hAnsi="Arial" w:cs="Arial"/>
                <w:color w:val="000099"/>
                <w:sz w:val="22"/>
                <w:szCs w:val="22"/>
              </w:rPr>
              <w:t xml:space="preserve">, </w:t>
            </w:r>
            <w:r>
              <w:rPr>
                <w:rFonts w:ascii="Arial" w:hAnsi="Arial" w:cs="Arial"/>
                <w:b/>
                <w:color w:val="000099"/>
                <w:sz w:val="22"/>
                <w:szCs w:val="22"/>
                <w:u w:val="single"/>
              </w:rPr>
              <w:t>vivants sous le même toit ou non</w:t>
            </w:r>
            <w:r>
              <w:rPr>
                <w:rFonts w:ascii="Arial" w:hAnsi="Arial" w:cs="Arial"/>
                <w:color w:val="000099"/>
                <w:sz w:val="22"/>
                <w:szCs w:val="22"/>
              </w:rPr>
              <w:t>.</w:t>
            </w:r>
          </w:p>
          <w:p w14:paraId="475004F7" w14:textId="77777777" w:rsidR="00B5697E" w:rsidRDefault="00B5697E" w:rsidP="00D4257B">
            <w:pPr>
              <w:autoSpaceDE w:val="0"/>
              <w:snapToGrid w:val="0"/>
              <w:spacing w:before="40" w:after="40"/>
              <w:jc w:val="both"/>
              <w:rPr>
                <w:rFonts w:ascii="Arial" w:hAnsi="Arial" w:cs="Arial"/>
                <w:i/>
                <w:iCs/>
                <w:color w:val="000099"/>
                <w:u w:val="single"/>
              </w:rPr>
            </w:pPr>
            <w:r>
              <w:rPr>
                <w:rFonts w:ascii="Arial" w:hAnsi="Arial" w:cs="Arial"/>
                <w:b/>
                <w:bCs/>
                <w:color w:val="000099"/>
                <w:sz w:val="22"/>
                <w:szCs w:val="22"/>
              </w:rPr>
              <w:t xml:space="preserve">Les </w:t>
            </w:r>
            <w:r>
              <w:rPr>
                <w:rFonts w:ascii="Arial" w:hAnsi="Arial" w:cs="Arial"/>
                <w:b/>
                <w:bCs/>
                <w:color w:val="000099"/>
                <w:sz w:val="22"/>
                <w:szCs w:val="22"/>
                <w:u w:val="single"/>
              </w:rPr>
              <w:t>deux</w:t>
            </w:r>
            <w:r>
              <w:rPr>
                <w:rFonts w:ascii="Arial" w:hAnsi="Arial" w:cs="Arial"/>
                <w:b/>
                <w:bCs/>
                <w:color w:val="000099"/>
                <w:sz w:val="22"/>
                <w:szCs w:val="22"/>
              </w:rPr>
              <w:t xml:space="preserve"> parents d'un enfant sont électeurs et peuvent être candidats.</w:t>
            </w:r>
          </w:p>
          <w:p w14:paraId="63DB5949" w14:textId="77777777" w:rsidR="00B5697E" w:rsidRDefault="00B5697E" w:rsidP="00D4257B">
            <w:pPr>
              <w:autoSpaceDE w:val="0"/>
              <w:snapToGrid w:val="0"/>
              <w:spacing w:before="40" w:after="40"/>
              <w:jc w:val="both"/>
              <w:rPr>
                <w:rFonts w:ascii="Arial" w:hAnsi="Arial" w:cs="Arial"/>
                <w:color w:val="000099"/>
              </w:rPr>
            </w:pPr>
            <w:r>
              <w:rPr>
                <w:rFonts w:ascii="Arial" w:hAnsi="Arial" w:cs="Arial"/>
                <w:i/>
                <w:iCs/>
                <w:color w:val="000099"/>
                <w:sz w:val="22"/>
                <w:szCs w:val="22"/>
                <w:u w:val="single"/>
              </w:rPr>
              <w:t>Cas particulier</w:t>
            </w:r>
            <w:r>
              <w:rPr>
                <w:rFonts w:ascii="Arial" w:hAnsi="Arial" w:cs="Arial"/>
                <w:color w:val="000099"/>
                <w:sz w:val="22"/>
                <w:szCs w:val="22"/>
              </w:rPr>
              <w:t xml:space="preserve"> : </w:t>
            </w:r>
          </w:p>
          <w:p w14:paraId="70FD3263" w14:textId="77777777" w:rsidR="00B5697E" w:rsidRDefault="00B5697E" w:rsidP="00D4257B">
            <w:pPr>
              <w:autoSpaceDE w:val="0"/>
              <w:snapToGrid w:val="0"/>
              <w:spacing w:before="40" w:after="40"/>
              <w:jc w:val="both"/>
            </w:pPr>
            <w:r>
              <w:rPr>
                <w:rFonts w:ascii="Arial" w:hAnsi="Arial" w:cs="Arial"/>
                <w:color w:val="000099"/>
                <w:sz w:val="22"/>
                <w:szCs w:val="22"/>
              </w:rPr>
              <w:t>Si l'exercice de l'autorité parentale a été confié à un tiers, celui-ci exerce le droit de voter et de se porter candidat à la place des parents.</w:t>
            </w:r>
          </w:p>
        </w:tc>
      </w:tr>
      <w:tr w:rsidR="00B5697E" w14:paraId="1EEEB66C" w14:textId="77777777" w:rsidTr="00501101">
        <w:tc>
          <w:tcPr>
            <w:tcW w:w="2268" w:type="dxa"/>
            <w:tcBorders>
              <w:top w:val="single" w:sz="4" w:space="0" w:color="000000"/>
              <w:left w:val="single" w:sz="4" w:space="0" w:color="000000"/>
              <w:bottom w:val="single" w:sz="4" w:space="0" w:color="000000"/>
            </w:tcBorders>
            <w:shd w:val="clear" w:color="auto" w:fill="auto"/>
            <w:vAlign w:val="center"/>
          </w:tcPr>
          <w:p w14:paraId="083A2857" w14:textId="77777777" w:rsidR="00B5697E" w:rsidRDefault="00B5697E" w:rsidP="00D4257B">
            <w:pPr>
              <w:autoSpaceDE w:val="0"/>
              <w:snapToGrid w:val="0"/>
              <w:jc w:val="right"/>
              <w:rPr>
                <w:rFonts w:ascii="Univers" w:hAnsi="Univers" w:cs="Univers"/>
                <w:b/>
                <w:bCs/>
                <w:color w:val="000099"/>
                <w:sz w:val="26"/>
                <w:szCs w:val="26"/>
              </w:rPr>
            </w:pPr>
          </w:p>
          <w:p w14:paraId="3A2A4BE6" w14:textId="77777777" w:rsidR="00B5697E" w:rsidRDefault="00B5697E" w:rsidP="00D4257B">
            <w:pPr>
              <w:autoSpaceDE w:val="0"/>
              <w:snapToGrid w:val="0"/>
              <w:rPr>
                <w:rFonts w:ascii="Univers" w:hAnsi="Univers" w:cs="Univers"/>
                <w:b/>
                <w:bCs/>
                <w:color w:val="000099"/>
                <w:sz w:val="26"/>
                <w:szCs w:val="26"/>
              </w:rPr>
            </w:pPr>
            <w:r>
              <w:rPr>
                <w:rFonts w:ascii="Univers" w:hAnsi="Univers" w:cs="Univers"/>
                <w:b/>
                <w:bCs/>
                <w:color w:val="000099"/>
                <w:sz w:val="26"/>
                <w:szCs w:val="26"/>
              </w:rPr>
              <w:t>LISTE ÉLECTORALE</w:t>
            </w:r>
          </w:p>
          <w:p w14:paraId="03AE9C89" w14:textId="77777777" w:rsidR="00B5697E" w:rsidRPr="006C5B96" w:rsidRDefault="00B5697E" w:rsidP="00D4257B">
            <w:pPr>
              <w:autoSpaceDE w:val="0"/>
              <w:snapToGrid w:val="0"/>
              <w:rPr>
                <w:rFonts w:ascii="Arial" w:hAnsi="Arial" w:cs="Arial"/>
                <w:smallCaps/>
                <w:color w:val="000099"/>
                <w:u w:val="single"/>
              </w:rPr>
            </w:pPr>
            <w:r w:rsidRPr="006C5B96">
              <w:rPr>
                <w:rFonts w:ascii="Arial" w:hAnsi="Arial" w:cs="Arial"/>
                <w:color w:val="000099"/>
                <w:sz w:val="26"/>
                <w:szCs w:val="26"/>
              </w:rPr>
              <w:t>C’est la liste dont l’établissement dispose et qui liste tous les parents</w:t>
            </w:r>
            <w:r>
              <w:rPr>
                <w:rFonts w:ascii="Arial" w:hAnsi="Arial" w:cs="Arial"/>
                <w:color w:val="000099"/>
                <w:sz w:val="26"/>
                <w:szCs w:val="26"/>
              </w:rPr>
              <w:t xml:space="preserve"> qui peuvent voter</w:t>
            </w:r>
            <w:r w:rsidRPr="006C5B96">
              <w:rPr>
                <w:rFonts w:ascii="Arial" w:hAnsi="Arial" w:cs="Arial"/>
                <w:color w:val="000099"/>
                <w:sz w:val="26"/>
                <w:szCs w:val="26"/>
              </w:rPr>
              <w:t xml:space="preserve">  </w:t>
            </w:r>
          </w:p>
        </w:tc>
        <w:tc>
          <w:tcPr>
            <w:tcW w:w="8290" w:type="dxa"/>
            <w:gridSpan w:val="3"/>
            <w:tcBorders>
              <w:top w:val="single" w:sz="4" w:space="0" w:color="000000"/>
              <w:left w:val="single" w:sz="4" w:space="0" w:color="000000"/>
              <w:bottom w:val="single" w:sz="4" w:space="0" w:color="000000"/>
              <w:right w:val="single" w:sz="4" w:space="0" w:color="000000"/>
            </w:tcBorders>
            <w:shd w:val="clear" w:color="auto" w:fill="auto"/>
          </w:tcPr>
          <w:p w14:paraId="5CB7EF69" w14:textId="77777777" w:rsidR="00B5697E" w:rsidRDefault="00B5697E" w:rsidP="00D4257B">
            <w:pPr>
              <w:autoSpaceDE w:val="0"/>
              <w:snapToGrid w:val="0"/>
              <w:spacing w:before="40" w:after="40"/>
              <w:jc w:val="both"/>
              <w:rPr>
                <w:rFonts w:ascii="Arial" w:hAnsi="Arial" w:cs="Arial"/>
                <w:color w:val="1903BD"/>
              </w:rPr>
            </w:pPr>
            <w:r>
              <w:rPr>
                <w:rFonts w:ascii="Arial" w:hAnsi="Arial" w:cs="Arial"/>
                <w:b/>
                <w:bCs/>
                <w:smallCaps/>
                <w:color w:val="000099"/>
                <w:sz w:val="22"/>
                <w:szCs w:val="22"/>
                <w:u w:val="single"/>
              </w:rPr>
              <w:t>La liste électorale comporte les noms des parents électeurs</w:t>
            </w:r>
            <w:r>
              <w:rPr>
                <w:rFonts w:ascii="Arial" w:hAnsi="Arial" w:cs="Arial"/>
                <w:b/>
                <w:bCs/>
                <w:smallCaps/>
                <w:color w:val="000099"/>
                <w:sz w:val="22"/>
                <w:szCs w:val="22"/>
              </w:rPr>
              <w:t xml:space="preserve">. </w:t>
            </w:r>
            <w:r>
              <w:rPr>
                <w:rFonts w:ascii="Arial" w:hAnsi="Arial" w:cs="Arial"/>
                <w:bCs/>
                <w:color w:val="1903BD"/>
                <w:sz w:val="22"/>
                <w:szCs w:val="22"/>
              </w:rPr>
              <w:t>Elle</w:t>
            </w:r>
            <w:r>
              <w:rPr>
                <w:rFonts w:ascii="Arial" w:hAnsi="Arial" w:cs="Arial"/>
                <w:b/>
                <w:bCs/>
                <w:color w:val="1903BD"/>
                <w:sz w:val="22"/>
                <w:szCs w:val="22"/>
              </w:rPr>
              <w:t xml:space="preserve"> </w:t>
            </w:r>
            <w:r>
              <w:rPr>
                <w:rFonts w:ascii="Arial" w:hAnsi="Arial" w:cs="Arial"/>
                <w:color w:val="1903BD"/>
                <w:sz w:val="22"/>
                <w:szCs w:val="22"/>
              </w:rPr>
              <w:t xml:space="preserve">est arrêtée par le chef d’établissement au moins 10 jours avant la date des élections. Elle sert de liste d'émargement le jour du scrutin. (mais elle peut être modifiée jusqu'à l’heure de clôture du scrutin) Les électeurs peuvent vérifier leur inscription sur la liste et demander, à tout moment avant le jour du scrutin, au chef d’établissement, de réparer une omission ou une erreur les concernant. </w:t>
            </w:r>
          </w:p>
          <w:p w14:paraId="17687F77" w14:textId="77777777" w:rsidR="00B5697E" w:rsidRDefault="00B5697E" w:rsidP="00D4257B">
            <w:pPr>
              <w:autoSpaceDE w:val="0"/>
              <w:snapToGrid w:val="0"/>
              <w:spacing w:before="40" w:after="40"/>
              <w:jc w:val="both"/>
            </w:pPr>
            <w:r>
              <w:rPr>
                <w:rFonts w:ascii="Arial" w:hAnsi="Arial" w:cs="Arial"/>
                <w:b/>
                <w:bCs/>
                <w:color w:val="1903BD"/>
                <w:sz w:val="22"/>
                <w:szCs w:val="22"/>
                <w:u w:val="single"/>
              </w:rPr>
              <w:t>A NOTER</w:t>
            </w:r>
            <w:r>
              <w:rPr>
                <w:rFonts w:ascii="Arial" w:hAnsi="Arial" w:cs="Arial"/>
                <w:color w:val="1903BD"/>
                <w:sz w:val="22"/>
                <w:szCs w:val="22"/>
              </w:rPr>
              <w:t xml:space="preserve"> : </w:t>
            </w:r>
            <w:r>
              <w:rPr>
                <w:rFonts w:ascii="Arial" w:hAnsi="Arial" w:cs="Arial"/>
                <w:color w:val="1903BD"/>
                <w:spacing w:val="-6"/>
                <w:sz w:val="22"/>
                <w:szCs w:val="22"/>
              </w:rPr>
              <w:t xml:space="preserve">Les responsables d’associations et responsables de liste peuvent </w:t>
            </w:r>
            <w:r>
              <w:rPr>
                <w:rFonts w:ascii="Arial" w:hAnsi="Arial" w:cs="Arial"/>
                <w:b/>
                <w:bCs/>
                <w:smallCaps/>
                <w:color w:val="1903BD"/>
                <w:spacing w:val="-6"/>
                <w:sz w:val="22"/>
                <w:szCs w:val="22"/>
              </w:rPr>
              <w:t>prendre</w:t>
            </w:r>
            <w:r>
              <w:rPr>
                <w:rFonts w:ascii="Arial" w:hAnsi="Arial" w:cs="Arial"/>
                <w:b/>
                <w:bCs/>
                <w:color w:val="1903BD"/>
                <w:spacing w:val="-6"/>
                <w:sz w:val="22"/>
                <w:szCs w:val="22"/>
              </w:rPr>
              <w:t xml:space="preserve"> </w:t>
            </w:r>
            <w:r>
              <w:rPr>
                <w:rFonts w:ascii="Arial" w:hAnsi="Arial" w:cs="Arial"/>
                <w:b/>
                <w:bCs/>
                <w:smallCaps/>
                <w:color w:val="1903BD"/>
                <w:spacing w:val="-6"/>
                <w:sz w:val="22"/>
                <w:szCs w:val="22"/>
              </w:rPr>
              <w:t>connaissance des adresses des parents</w:t>
            </w:r>
            <w:r>
              <w:rPr>
                <w:rFonts w:ascii="Arial" w:hAnsi="Arial" w:cs="Arial"/>
                <w:bCs/>
                <w:smallCaps/>
                <w:color w:val="1903BD"/>
                <w:spacing w:val="-6"/>
                <w:sz w:val="22"/>
                <w:szCs w:val="22"/>
              </w:rPr>
              <w:t xml:space="preserve">, </w:t>
            </w:r>
            <w:r>
              <w:rPr>
                <w:rFonts w:ascii="Arial" w:hAnsi="Arial" w:cs="Arial"/>
                <w:color w:val="1903BD"/>
                <w:spacing w:val="-6"/>
                <w:sz w:val="22"/>
                <w:szCs w:val="22"/>
              </w:rPr>
              <w:t xml:space="preserve">ayant accepté cette communication, </w:t>
            </w:r>
            <w:r>
              <w:rPr>
                <w:rFonts w:ascii="Arial" w:hAnsi="Arial" w:cs="Arial"/>
                <w:bCs/>
                <w:color w:val="1903BD"/>
                <w:spacing w:val="-6"/>
                <w:kern w:val="1"/>
                <w:sz w:val="22"/>
                <w:szCs w:val="22"/>
              </w:rPr>
              <w:t>et éventuellement les reproduire,</w:t>
            </w:r>
            <w:r>
              <w:rPr>
                <w:rFonts w:ascii="Arial" w:hAnsi="Arial" w:cs="Arial"/>
                <w:color w:val="1903BD"/>
                <w:spacing w:val="-6"/>
                <w:sz w:val="22"/>
                <w:szCs w:val="22"/>
              </w:rPr>
              <w:t xml:space="preserve"> au secrétariat du chef d’établissement, </w:t>
            </w:r>
            <w:r>
              <w:rPr>
                <w:rFonts w:ascii="Arial" w:hAnsi="Arial" w:cs="Arial"/>
                <w:b/>
                <w:bCs/>
                <w:smallCaps/>
                <w:color w:val="1903BD"/>
                <w:spacing w:val="-6"/>
                <w:sz w:val="22"/>
                <w:szCs w:val="22"/>
              </w:rPr>
              <w:t>pendant une période de quatre semaine précédant le jour du scrutin.</w:t>
            </w:r>
          </w:p>
        </w:tc>
      </w:tr>
      <w:tr w:rsidR="00B5697E" w14:paraId="7BD6D658" w14:textId="77777777" w:rsidTr="00501101">
        <w:trPr>
          <w:trHeight w:val="70"/>
        </w:trPr>
        <w:tc>
          <w:tcPr>
            <w:tcW w:w="2268" w:type="dxa"/>
            <w:tcBorders>
              <w:top w:val="single" w:sz="4" w:space="0" w:color="000000"/>
              <w:left w:val="single" w:sz="4" w:space="0" w:color="000000"/>
              <w:bottom w:val="single" w:sz="4" w:space="0" w:color="000000"/>
            </w:tcBorders>
            <w:shd w:val="clear" w:color="auto" w:fill="auto"/>
            <w:vAlign w:val="center"/>
          </w:tcPr>
          <w:p w14:paraId="46D91DEF" w14:textId="77777777" w:rsidR="00B5697E" w:rsidRDefault="00B5697E" w:rsidP="00D4257B">
            <w:pPr>
              <w:autoSpaceDE w:val="0"/>
              <w:snapToGrid w:val="0"/>
              <w:rPr>
                <w:rFonts w:ascii="Arial" w:hAnsi="Arial" w:cs="Arial"/>
                <w:b/>
                <w:color w:val="000099"/>
                <w:u w:val="single"/>
              </w:rPr>
            </w:pPr>
            <w:r>
              <w:rPr>
                <w:rFonts w:ascii="Univers" w:hAnsi="Univers" w:cs="Univers"/>
                <w:b/>
                <w:bCs/>
                <w:color w:val="000099"/>
                <w:sz w:val="26"/>
                <w:szCs w:val="26"/>
              </w:rPr>
              <w:t>ÉLIGIBILITÉ</w:t>
            </w:r>
          </w:p>
        </w:tc>
        <w:tc>
          <w:tcPr>
            <w:tcW w:w="8290" w:type="dxa"/>
            <w:gridSpan w:val="3"/>
            <w:tcBorders>
              <w:top w:val="single" w:sz="4" w:space="0" w:color="000000"/>
              <w:left w:val="single" w:sz="4" w:space="0" w:color="000000"/>
              <w:bottom w:val="single" w:sz="4" w:space="0" w:color="000000"/>
              <w:right w:val="single" w:sz="4" w:space="0" w:color="000000"/>
            </w:tcBorders>
            <w:shd w:val="clear" w:color="auto" w:fill="auto"/>
          </w:tcPr>
          <w:p w14:paraId="125E255B" w14:textId="77777777" w:rsidR="00B5697E" w:rsidRDefault="00B5697E" w:rsidP="00D4257B">
            <w:pPr>
              <w:autoSpaceDE w:val="0"/>
              <w:snapToGrid w:val="0"/>
              <w:spacing w:before="40" w:after="40"/>
              <w:jc w:val="both"/>
              <w:rPr>
                <w:rFonts w:ascii="Arial" w:hAnsi="Arial" w:cs="Arial"/>
                <w:b/>
                <w:smallCaps/>
                <w:color w:val="000099"/>
              </w:rPr>
            </w:pPr>
            <w:r>
              <w:rPr>
                <w:rFonts w:ascii="Arial" w:hAnsi="Arial" w:cs="Arial"/>
                <w:b/>
                <w:color w:val="000099"/>
                <w:sz w:val="22"/>
                <w:szCs w:val="22"/>
                <w:u w:val="single"/>
              </w:rPr>
              <w:t>SONT ÉLIGIBLES</w:t>
            </w:r>
            <w:r>
              <w:rPr>
                <w:rFonts w:ascii="Arial" w:hAnsi="Arial" w:cs="Arial"/>
                <w:b/>
                <w:color w:val="000099"/>
                <w:sz w:val="22"/>
                <w:szCs w:val="22"/>
              </w:rPr>
              <w:t xml:space="preserve"> :</w:t>
            </w:r>
          </w:p>
          <w:p w14:paraId="40CBCB22" w14:textId="77777777" w:rsidR="00B5697E" w:rsidRDefault="00B5697E" w:rsidP="00B5697E">
            <w:pPr>
              <w:widowControl w:val="0"/>
              <w:numPr>
                <w:ilvl w:val="0"/>
                <w:numId w:val="8"/>
              </w:numPr>
              <w:tabs>
                <w:tab w:val="left" w:pos="720"/>
              </w:tabs>
              <w:autoSpaceDE w:val="0"/>
              <w:spacing w:before="40" w:after="40"/>
              <w:ind w:left="720"/>
              <w:jc w:val="both"/>
              <w:rPr>
                <w:rFonts w:ascii="Arial" w:hAnsi="Arial" w:cs="Arial"/>
                <w:b/>
                <w:color w:val="000099"/>
                <w:u w:val="single"/>
              </w:rPr>
            </w:pPr>
            <w:r>
              <w:rPr>
                <w:rFonts w:ascii="Arial" w:hAnsi="Arial" w:cs="Arial"/>
                <w:b/>
                <w:smallCaps/>
                <w:color w:val="000099"/>
                <w:sz w:val="22"/>
                <w:szCs w:val="22"/>
              </w:rPr>
              <w:t>Tous les parents</w:t>
            </w:r>
            <w:r>
              <w:rPr>
                <w:rFonts w:ascii="Arial" w:hAnsi="Arial" w:cs="Arial"/>
                <w:color w:val="000099"/>
                <w:sz w:val="22"/>
                <w:szCs w:val="22"/>
              </w:rPr>
              <w:t xml:space="preserve"> ayant un enfant scolarisé au collège ou au lycée, et ce </w:t>
            </w:r>
            <w:proofErr w:type="spellStart"/>
            <w:r>
              <w:rPr>
                <w:rFonts w:ascii="Arial" w:hAnsi="Arial" w:cs="Arial"/>
                <w:color w:val="000099"/>
                <w:sz w:val="22"/>
                <w:szCs w:val="22"/>
                <w:u w:val="single"/>
              </w:rPr>
              <w:t>quelque</w:t>
            </w:r>
            <w:proofErr w:type="spellEnd"/>
            <w:r>
              <w:rPr>
                <w:rFonts w:ascii="Arial" w:hAnsi="Arial" w:cs="Arial"/>
                <w:color w:val="000099"/>
                <w:sz w:val="22"/>
                <w:szCs w:val="22"/>
                <w:u w:val="single"/>
              </w:rPr>
              <w:t xml:space="preserve"> soit sa nationalité</w:t>
            </w:r>
            <w:r>
              <w:rPr>
                <w:rFonts w:ascii="Arial" w:hAnsi="Arial" w:cs="Arial"/>
                <w:color w:val="000099"/>
                <w:sz w:val="22"/>
                <w:szCs w:val="22"/>
              </w:rPr>
              <w:t xml:space="preserve">. </w:t>
            </w:r>
          </w:p>
          <w:p w14:paraId="653C9E3B" w14:textId="77777777" w:rsidR="00B5697E" w:rsidRDefault="00B5697E" w:rsidP="00D4257B">
            <w:pPr>
              <w:autoSpaceDE w:val="0"/>
              <w:spacing w:before="40" w:after="40"/>
              <w:ind w:left="720"/>
              <w:jc w:val="both"/>
              <w:rPr>
                <w:rFonts w:ascii="Tahoma" w:hAnsi="Tahoma" w:cs="Tahoma"/>
                <w:color w:val="000099"/>
              </w:rPr>
            </w:pPr>
            <w:r>
              <w:rPr>
                <w:rFonts w:ascii="Arial" w:hAnsi="Arial" w:cs="Arial"/>
                <w:b/>
                <w:color w:val="000099"/>
                <w:sz w:val="22"/>
                <w:szCs w:val="22"/>
                <w:u w:val="single"/>
              </w:rPr>
              <w:t xml:space="preserve">A NOTER </w:t>
            </w:r>
            <w:r>
              <w:rPr>
                <w:rFonts w:ascii="Arial" w:hAnsi="Arial" w:cs="Arial"/>
                <w:color w:val="000099"/>
                <w:sz w:val="22"/>
                <w:szCs w:val="22"/>
              </w:rPr>
              <w:t>:</w:t>
            </w:r>
            <w:r>
              <w:rPr>
                <w:rFonts w:ascii="Tahoma" w:hAnsi="Tahoma" w:cs="Tahoma"/>
                <w:color w:val="000099"/>
                <w:sz w:val="22"/>
                <w:szCs w:val="22"/>
              </w:rPr>
              <w:t xml:space="preserve"> Un parent peut être simultanément candidat dans chaque école où l’un de ses enfants est scolarisé.</w:t>
            </w:r>
          </w:p>
          <w:p w14:paraId="618F3731" w14:textId="77777777" w:rsidR="00B5697E" w:rsidRDefault="00B5697E" w:rsidP="00D4257B">
            <w:pPr>
              <w:autoSpaceDE w:val="0"/>
              <w:spacing w:before="40" w:after="120"/>
              <w:ind w:left="720"/>
              <w:jc w:val="both"/>
              <w:rPr>
                <w:rFonts w:ascii="Arial" w:hAnsi="Arial" w:cs="Arial"/>
                <w:b/>
                <w:color w:val="000099"/>
                <w:u w:val="single"/>
              </w:rPr>
            </w:pPr>
            <w:r>
              <w:rPr>
                <w:rFonts w:ascii="Tahoma" w:hAnsi="Tahoma" w:cs="Tahoma"/>
                <w:color w:val="000099"/>
                <w:sz w:val="22"/>
                <w:szCs w:val="22"/>
              </w:rPr>
              <w:t>Tout parent ayant un enfant dans l’établissement peut se présenter, mais au titre d’une seule catégorie (parent ou personnel)</w:t>
            </w:r>
          </w:p>
          <w:p w14:paraId="4E453302" w14:textId="77777777" w:rsidR="00B5697E" w:rsidRDefault="00B5697E" w:rsidP="00D4257B">
            <w:pPr>
              <w:autoSpaceDE w:val="0"/>
              <w:spacing w:before="40" w:after="40"/>
              <w:jc w:val="both"/>
              <w:rPr>
                <w:rFonts w:ascii="Tahoma" w:hAnsi="Tahoma" w:cs="Tahoma"/>
                <w:color w:val="000099"/>
              </w:rPr>
            </w:pPr>
            <w:r>
              <w:rPr>
                <w:rFonts w:ascii="Arial" w:hAnsi="Arial" w:cs="Arial"/>
                <w:b/>
                <w:color w:val="000099"/>
                <w:sz w:val="22"/>
                <w:szCs w:val="22"/>
                <w:u w:val="single"/>
              </w:rPr>
              <w:t>NE SONT PAS ÉLIGIBLES</w:t>
            </w:r>
            <w:r>
              <w:rPr>
                <w:rFonts w:ascii="Tahoma" w:hAnsi="Tahoma" w:cs="Tahoma"/>
                <w:b/>
                <w:bCs/>
                <w:color w:val="000099"/>
                <w:sz w:val="22"/>
                <w:szCs w:val="22"/>
                <w:u w:val="single"/>
              </w:rPr>
              <w:t xml:space="preserve"> </w:t>
            </w:r>
            <w:r>
              <w:rPr>
                <w:rFonts w:ascii="Tahoma" w:hAnsi="Tahoma" w:cs="Tahoma"/>
                <w:b/>
                <w:bCs/>
                <w:color w:val="000099"/>
                <w:sz w:val="22"/>
                <w:szCs w:val="22"/>
              </w:rPr>
              <w:t>:</w:t>
            </w:r>
          </w:p>
          <w:p w14:paraId="4FC2B642" w14:textId="77777777" w:rsidR="00B5697E" w:rsidRDefault="00B5697E" w:rsidP="00B5697E">
            <w:pPr>
              <w:widowControl w:val="0"/>
              <w:numPr>
                <w:ilvl w:val="0"/>
                <w:numId w:val="9"/>
              </w:numPr>
              <w:tabs>
                <w:tab w:val="left" w:pos="720"/>
              </w:tabs>
              <w:jc w:val="both"/>
            </w:pPr>
            <w:r>
              <w:rPr>
                <w:rFonts w:ascii="Tahoma" w:hAnsi="Tahoma" w:cs="Tahoma"/>
                <w:color w:val="000099"/>
                <w:sz w:val="22"/>
                <w:szCs w:val="22"/>
              </w:rPr>
              <w:t>Les personnes ayant fait l’objet d’une condamnation pour crime ou délit contraire à la probité et aux bonnes mœurs, ou ayant été privées des droits civiques ou de famille (</w:t>
            </w:r>
            <w:r>
              <w:rPr>
                <w:rFonts w:ascii="Tahoma" w:hAnsi="Tahoma" w:cs="Tahoma"/>
                <w:i/>
                <w:color w:val="000099"/>
                <w:sz w:val="22"/>
                <w:szCs w:val="22"/>
              </w:rPr>
              <w:t>article 42 du code pénal</w:t>
            </w:r>
            <w:r>
              <w:rPr>
                <w:rFonts w:ascii="Tahoma" w:hAnsi="Tahoma" w:cs="Tahoma"/>
                <w:color w:val="000099"/>
                <w:sz w:val="22"/>
                <w:szCs w:val="22"/>
              </w:rPr>
              <w:t>).</w:t>
            </w:r>
          </w:p>
        </w:tc>
      </w:tr>
      <w:bookmarkEnd w:id="4"/>
      <w:tr w:rsidR="00B5697E" w14:paraId="260588F2" w14:textId="77777777" w:rsidTr="00501101">
        <w:trPr>
          <w:gridAfter w:val="1"/>
          <w:wAfter w:w="113" w:type="dxa"/>
        </w:trPr>
        <w:tc>
          <w:tcPr>
            <w:tcW w:w="2268" w:type="dxa"/>
            <w:tcBorders>
              <w:top w:val="single" w:sz="4" w:space="0" w:color="000000"/>
              <w:left w:val="single" w:sz="4" w:space="0" w:color="000000"/>
              <w:bottom w:val="single" w:sz="4" w:space="0" w:color="000000"/>
            </w:tcBorders>
            <w:shd w:val="clear" w:color="auto" w:fill="auto"/>
            <w:vAlign w:val="center"/>
          </w:tcPr>
          <w:p w14:paraId="4FB85748" w14:textId="4243D4F0" w:rsidR="00B5697E" w:rsidRPr="00B5697E" w:rsidRDefault="00B5697E" w:rsidP="00D4257B">
            <w:pPr>
              <w:autoSpaceDE w:val="0"/>
              <w:snapToGrid w:val="0"/>
              <w:jc w:val="right"/>
              <w:rPr>
                <w:rFonts w:ascii="Univers" w:hAnsi="Univers" w:cs="Univers"/>
                <w:bCs/>
                <w:color w:val="003399"/>
                <w:sz w:val="18"/>
                <w:szCs w:val="18"/>
              </w:rPr>
            </w:pPr>
            <w:r w:rsidRPr="00B5697E">
              <w:rPr>
                <w:rFonts w:ascii="Univers" w:hAnsi="Univers" w:cs="Univers"/>
                <w:b/>
                <w:bCs/>
                <w:i/>
                <w:color w:val="000099"/>
              </w:rPr>
              <w:lastRenderedPageBreak/>
              <w:t>LISTE</w:t>
            </w:r>
            <w:r w:rsidRPr="00B5697E">
              <w:rPr>
                <w:rFonts w:ascii="Univers" w:hAnsi="Univers" w:cs="Univers"/>
                <w:b/>
                <w:bCs/>
                <w:color w:val="000099"/>
              </w:rPr>
              <w:t xml:space="preserve"> DES CANDIDATURES</w:t>
            </w:r>
          </w:p>
          <w:p w14:paraId="6DF952A0" w14:textId="77777777" w:rsidR="00B5697E" w:rsidRDefault="00B5697E" w:rsidP="00D4257B">
            <w:pPr>
              <w:autoSpaceDE w:val="0"/>
              <w:snapToGrid w:val="0"/>
              <w:jc w:val="right"/>
              <w:rPr>
                <w:rFonts w:ascii="Univers" w:hAnsi="Univers" w:cs="Univers"/>
                <w:bCs/>
                <w:color w:val="003399"/>
                <w:sz w:val="20"/>
                <w:szCs w:val="20"/>
              </w:rPr>
            </w:pPr>
            <w:r>
              <w:rPr>
                <w:rFonts w:ascii="Univers" w:hAnsi="Univers" w:cs="Univers"/>
                <w:bCs/>
                <w:color w:val="003399"/>
                <w:sz w:val="20"/>
                <w:szCs w:val="20"/>
              </w:rPr>
              <w:t>(Modèle disponible</w:t>
            </w:r>
          </w:p>
          <w:p w14:paraId="10E3AC6E" w14:textId="0C6C3626" w:rsidR="00B5697E" w:rsidRDefault="00B917C5" w:rsidP="00D4257B">
            <w:pPr>
              <w:autoSpaceDE w:val="0"/>
              <w:snapToGrid w:val="0"/>
              <w:jc w:val="right"/>
              <w:rPr>
                <w:rFonts w:ascii="Arial" w:hAnsi="Arial" w:cs="Arial"/>
                <w:b/>
                <w:bCs/>
                <w:smallCaps/>
                <w:color w:val="000099"/>
                <w:u w:val="single"/>
              </w:rPr>
            </w:pPr>
            <w:r>
              <w:rPr>
                <w:rFonts w:ascii="Univers" w:hAnsi="Univers" w:cs="Univers"/>
                <w:bCs/>
                <w:color w:val="003399"/>
                <w:sz w:val="20"/>
                <w:szCs w:val="20"/>
              </w:rPr>
              <w:t>en annexe</w:t>
            </w:r>
            <w:r w:rsidR="00B5697E">
              <w:rPr>
                <w:rFonts w:ascii="Univers" w:hAnsi="Univers" w:cs="Univers"/>
                <w:bCs/>
                <w:color w:val="003399"/>
                <w:sz w:val="20"/>
                <w:szCs w:val="20"/>
              </w:rPr>
              <w:t>)</w:t>
            </w:r>
          </w:p>
        </w:tc>
        <w:tc>
          <w:tcPr>
            <w:tcW w:w="8177" w:type="dxa"/>
            <w:gridSpan w:val="2"/>
            <w:tcBorders>
              <w:top w:val="single" w:sz="4" w:space="0" w:color="000000"/>
              <w:left w:val="single" w:sz="4" w:space="0" w:color="000000"/>
              <w:bottom w:val="single" w:sz="4" w:space="0" w:color="000000"/>
              <w:right w:val="single" w:sz="4" w:space="0" w:color="000000"/>
            </w:tcBorders>
            <w:shd w:val="clear" w:color="auto" w:fill="auto"/>
          </w:tcPr>
          <w:p w14:paraId="095AA572" w14:textId="77777777" w:rsidR="00B5697E" w:rsidRDefault="00B5697E" w:rsidP="00D4257B">
            <w:pPr>
              <w:autoSpaceDE w:val="0"/>
              <w:snapToGrid w:val="0"/>
              <w:spacing w:before="60" w:after="40"/>
              <w:jc w:val="both"/>
              <w:rPr>
                <w:rFonts w:ascii="Arial" w:hAnsi="Arial" w:cs="Arial"/>
                <w:color w:val="000099"/>
              </w:rPr>
            </w:pPr>
            <w:r>
              <w:rPr>
                <w:rFonts w:ascii="Arial" w:hAnsi="Arial" w:cs="Arial"/>
                <w:b/>
                <w:bCs/>
                <w:smallCaps/>
                <w:color w:val="000099"/>
                <w:sz w:val="22"/>
                <w:szCs w:val="22"/>
                <w:u w:val="single"/>
              </w:rPr>
              <w:t>La liste comporte les noms et prénoms des candidats</w:t>
            </w:r>
            <w:r>
              <w:rPr>
                <w:rFonts w:ascii="Arial" w:hAnsi="Arial" w:cs="Arial"/>
                <w:color w:val="000099"/>
                <w:sz w:val="22"/>
                <w:szCs w:val="22"/>
                <w:u w:val="single"/>
              </w:rPr>
              <w:t xml:space="preserve"> </w:t>
            </w:r>
            <w:r>
              <w:rPr>
                <w:rFonts w:ascii="Arial" w:hAnsi="Arial" w:cs="Arial"/>
                <w:b/>
                <w:color w:val="000099"/>
                <w:sz w:val="22"/>
                <w:szCs w:val="22"/>
                <w:u w:val="single"/>
              </w:rPr>
              <w:t>classés dans un ordre préférentiel, sans distinction entre titulaires et suppléants</w:t>
            </w:r>
            <w:r>
              <w:rPr>
                <w:rFonts w:ascii="Arial" w:hAnsi="Arial" w:cs="Arial"/>
                <w:color w:val="000099"/>
                <w:sz w:val="22"/>
                <w:szCs w:val="22"/>
              </w:rPr>
              <w:t xml:space="preserve">, </w:t>
            </w:r>
            <w:r>
              <w:rPr>
                <w:rFonts w:ascii="Arial" w:hAnsi="Arial" w:cs="Arial"/>
                <w:b/>
                <w:bCs/>
                <w:color w:val="000099"/>
                <w:sz w:val="22"/>
                <w:szCs w:val="22"/>
              </w:rPr>
              <w:t xml:space="preserve">avec, </w:t>
            </w:r>
            <w:r>
              <w:rPr>
                <w:rFonts w:ascii="Arial" w:hAnsi="Arial" w:cs="Arial"/>
                <w:b/>
                <w:bCs/>
                <w:i/>
                <w:iCs/>
                <w:color w:val="000099"/>
                <w:sz w:val="22"/>
                <w:szCs w:val="22"/>
              </w:rPr>
              <w:t>au  maximum</w:t>
            </w:r>
            <w:r>
              <w:rPr>
                <w:rFonts w:ascii="Arial" w:hAnsi="Arial" w:cs="Arial"/>
                <w:b/>
                <w:bCs/>
                <w:color w:val="000099"/>
                <w:sz w:val="22"/>
                <w:szCs w:val="22"/>
              </w:rPr>
              <w:t xml:space="preserve"> un nombre de candidats égal au double du nombre de sièges à pourvoir, et, au </w:t>
            </w:r>
            <w:r>
              <w:rPr>
                <w:rFonts w:ascii="Arial" w:hAnsi="Arial" w:cs="Arial"/>
                <w:b/>
                <w:bCs/>
                <w:i/>
                <w:iCs/>
                <w:color w:val="000099"/>
                <w:sz w:val="22"/>
                <w:szCs w:val="22"/>
              </w:rPr>
              <w:t>minimum</w:t>
            </w:r>
            <w:r>
              <w:rPr>
                <w:rFonts w:ascii="Arial" w:hAnsi="Arial" w:cs="Arial"/>
                <w:b/>
                <w:bCs/>
                <w:color w:val="000099"/>
                <w:sz w:val="22"/>
                <w:szCs w:val="22"/>
              </w:rPr>
              <w:t>, deux noms.</w:t>
            </w:r>
          </w:p>
          <w:p w14:paraId="7589C3B4" w14:textId="77777777" w:rsidR="00B5697E" w:rsidRDefault="00B5697E" w:rsidP="00D4257B">
            <w:pPr>
              <w:jc w:val="both"/>
              <w:rPr>
                <w:rFonts w:ascii="Arial" w:hAnsi="Arial" w:cs="Arial"/>
                <w:color w:val="000099"/>
              </w:rPr>
            </w:pPr>
            <w:r w:rsidRPr="006C5B96">
              <w:rPr>
                <w:rFonts w:ascii="Arial" w:hAnsi="Arial" w:cs="Arial"/>
                <w:color w:val="FF0000"/>
                <w:sz w:val="22"/>
                <w:szCs w:val="22"/>
              </w:rPr>
              <w:t>La liste de candidatures</w:t>
            </w:r>
            <w:r>
              <w:rPr>
                <w:rFonts w:ascii="Arial" w:hAnsi="Arial" w:cs="Arial"/>
                <w:color w:val="000099"/>
                <w:sz w:val="22"/>
                <w:szCs w:val="22"/>
              </w:rPr>
              <w:t xml:space="preserve"> doit clairement </w:t>
            </w:r>
            <w:r>
              <w:rPr>
                <w:rFonts w:ascii="Arial" w:hAnsi="Arial" w:cs="Arial"/>
                <w:b/>
                <w:bCs/>
                <w:color w:val="000099"/>
                <w:sz w:val="22"/>
                <w:szCs w:val="22"/>
              </w:rPr>
              <w:t xml:space="preserve">faire figurer la mention </w:t>
            </w:r>
            <w:r>
              <w:rPr>
                <w:rFonts w:ascii="Arial" w:hAnsi="Arial" w:cs="Arial"/>
                <w:b/>
                <w:color w:val="000099"/>
                <w:sz w:val="22"/>
                <w:szCs w:val="22"/>
              </w:rPr>
              <w:t>FCPE</w:t>
            </w:r>
            <w:r>
              <w:rPr>
                <w:rFonts w:ascii="Arial" w:hAnsi="Arial" w:cs="Arial"/>
                <w:color w:val="000099"/>
                <w:sz w:val="22"/>
                <w:szCs w:val="22"/>
              </w:rPr>
              <w:t xml:space="preserve"> et être signée par chaque candidat. </w:t>
            </w:r>
          </w:p>
          <w:p w14:paraId="4125C08F" w14:textId="77777777" w:rsidR="00B5697E" w:rsidRDefault="00B5697E" w:rsidP="00D4257B">
            <w:pPr>
              <w:autoSpaceDE w:val="0"/>
              <w:spacing w:before="40" w:after="40"/>
              <w:jc w:val="both"/>
              <w:rPr>
                <w:rFonts w:ascii="Arial" w:hAnsi="Arial" w:cs="Arial"/>
                <w:color w:val="000099"/>
              </w:rPr>
            </w:pPr>
            <w:r>
              <w:rPr>
                <w:rFonts w:ascii="Arial" w:hAnsi="Arial" w:cs="Arial"/>
                <w:color w:val="000099"/>
                <w:sz w:val="22"/>
                <w:szCs w:val="22"/>
              </w:rPr>
              <w:t>Les candidats ne mentionnent leur appartenance à une fédération ou association à côté de leur nom qu’en cas de liste d’union.</w:t>
            </w:r>
          </w:p>
          <w:p w14:paraId="605904A4" w14:textId="77777777" w:rsidR="00B5697E" w:rsidRDefault="00B5697E" w:rsidP="00D4257B">
            <w:pPr>
              <w:autoSpaceDE w:val="0"/>
              <w:snapToGrid w:val="0"/>
              <w:spacing w:before="40" w:after="40"/>
              <w:jc w:val="both"/>
              <w:rPr>
                <w:rFonts w:ascii="Arial" w:hAnsi="Arial" w:cs="Arial"/>
                <w:color w:val="000099"/>
              </w:rPr>
            </w:pPr>
            <w:r w:rsidRPr="003C3EF3">
              <w:rPr>
                <w:rFonts w:ascii="Arial" w:hAnsi="Arial" w:cs="Arial"/>
                <w:color w:val="FF0000"/>
                <w:sz w:val="22"/>
                <w:szCs w:val="22"/>
              </w:rPr>
              <w:t>La liste de candidature</w:t>
            </w:r>
            <w:r>
              <w:rPr>
                <w:rFonts w:ascii="Arial" w:hAnsi="Arial" w:cs="Arial"/>
                <w:color w:val="000099"/>
                <w:sz w:val="22"/>
                <w:szCs w:val="22"/>
              </w:rPr>
              <w:t xml:space="preserve"> doit </w:t>
            </w:r>
            <w:r>
              <w:rPr>
                <w:rFonts w:ascii="Arial" w:hAnsi="Arial" w:cs="Arial"/>
                <w:b/>
                <w:color w:val="000099"/>
                <w:sz w:val="22"/>
                <w:szCs w:val="22"/>
              </w:rPr>
              <w:t xml:space="preserve">parvenir au chef d’établissement au moins </w:t>
            </w:r>
            <w:r w:rsidRPr="006C5B96">
              <w:rPr>
                <w:rFonts w:ascii="Arial" w:hAnsi="Arial" w:cs="Arial"/>
                <w:b/>
                <w:color w:val="FF0000"/>
                <w:sz w:val="22"/>
                <w:szCs w:val="22"/>
                <w:u w:val="single"/>
              </w:rPr>
              <w:t>10 jours francs</w:t>
            </w:r>
            <w:r w:rsidRPr="006C5B96">
              <w:rPr>
                <w:rFonts w:ascii="Arial" w:hAnsi="Arial" w:cs="Arial"/>
                <w:b/>
                <w:color w:val="FF0000"/>
                <w:sz w:val="22"/>
                <w:szCs w:val="22"/>
              </w:rPr>
              <w:t xml:space="preserve"> avant la date du scrutin</w:t>
            </w:r>
            <w:r>
              <w:rPr>
                <w:rFonts w:ascii="Arial" w:hAnsi="Arial" w:cs="Arial"/>
                <w:b/>
                <w:color w:val="000099"/>
                <w:sz w:val="22"/>
                <w:szCs w:val="22"/>
              </w:rPr>
              <w:t xml:space="preserve"> </w:t>
            </w:r>
            <w:r>
              <w:rPr>
                <w:rFonts w:ascii="Arial" w:hAnsi="Arial" w:cs="Arial"/>
                <w:color w:val="000099"/>
                <w:sz w:val="22"/>
                <w:szCs w:val="22"/>
              </w:rPr>
              <w:t xml:space="preserve">(le jour de l’élection ne compte pas), </w:t>
            </w:r>
            <w:r>
              <w:rPr>
                <w:rFonts w:ascii="Arial" w:hAnsi="Arial" w:cs="Arial"/>
                <w:color w:val="000099"/>
                <w:sz w:val="22"/>
                <w:szCs w:val="22"/>
                <w:u w:val="single"/>
              </w:rPr>
              <w:t>en deux exemplaires identiques.</w:t>
            </w:r>
          </w:p>
          <w:p w14:paraId="5213E77C" w14:textId="77777777" w:rsidR="00B5697E" w:rsidRDefault="00B5697E" w:rsidP="00D4257B">
            <w:pPr>
              <w:autoSpaceDE w:val="0"/>
              <w:snapToGrid w:val="0"/>
              <w:spacing w:before="40" w:after="40"/>
              <w:jc w:val="both"/>
              <w:rPr>
                <w:rFonts w:ascii="Arial" w:hAnsi="Arial" w:cs="Arial"/>
                <w:b/>
                <w:bCs/>
                <w:color w:val="000099"/>
                <w:u w:val="single"/>
              </w:rPr>
            </w:pPr>
            <w:r>
              <w:rPr>
                <w:rFonts w:ascii="Arial" w:hAnsi="Arial" w:cs="Arial"/>
                <w:color w:val="000099"/>
                <w:sz w:val="22"/>
                <w:szCs w:val="22"/>
              </w:rPr>
              <w:t>Un exemplaire est affiché en un lieu facilement accessible et visible aux parents.</w:t>
            </w:r>
          </w:p>
          <w:p w14:paraId="60A46D11" w14:textId="77777777" w:rsidR="00B5697E" w:rsidRDefault="00B5697E" w:rsidP="00D4257B">
            <w:pPr>
              <w:autoSpaceDE w:val="0"/>
              <w:spacing w:before="40" w:after="40"/>
              <w:jc w:val="both"/>
              <w:rPr>
                <w:rFonts w:ascii="Arial" w:hAnsi="Arial" w:cs="Arial"/>
                <w:b/>
                <w:bCs/>
                <w:color w:val="000099"/>
                <w:u w:val="single"/>
              </w:rPr>
            </w:pPr>
            <w:r>
              <w:rPr>
                <w:rFonts w:ascii="Arial" w:hAnsi="Arial" w:cs="Arial"/>
                <w:b/>
                <w:bCs/>
                <w:color w:val="000099"/>
                <w:sz w:val="22"/>
                <w:szCs w:val="22"/>
                <w:u w:val="single"/>
              </w:rPr>
              <w:t>ATTENTION :</w:t>
            </w:r>
            <w:r>
              <w:rPr>
                <w:rFonts w:ascii="Arial" w:hAnsi="Arial" w:cs="Arial"/>
                <w:b/>
                <w:bCs/>
                <w:color w:val="000099"/>
                <w:sz w:val="22"/>
                <w:szCs w:val="22"/>
              </w:rPr>
              <w:t xml:space="preserve"> </w:t>
            </w:r>
            <w:r>
              <w:rPr>
                <w:rFonts w:ascii="Arial" w:hAnsi="Arial" w:cs="Arial"/>
                <w:color w:val="000099"/>
                <w:sz w:val="22"/>
                <w:szCs w:val="22"/>
              </w:rPr>
              <w:t>E</w:t>
            </w:r>
            <w:r>
              <w:rPr>
                <w:rFonts w:ascii="Arial" w:hAnsi="Arial" w:cs="Arial"/>
                <w:bCs/>
                <w:iCs/>
                <w:color w:val="000099"/>
                <w:sz w:val="22"/>
                <w:szCs w:val="22"/>
              </w:rPr>
              <w:t>n cas de liste unique FCPE</w:t>
            </w:r>
            <w:r>
              <w:rPr>
                <w:rFonts w:ascii="Arial" w:hAnsi="Arial" w:cs="Arial"/>
                <w:color w:val="000099"/>
                <w:sz w:val="22"/>
                <w:szCs w:val="22"/>
              </w:rPr>
              <w:t xml:space="preserve">, l’ordre des candidats n’a pas d’importance, en revanche, </w:t>
            </w:r>
            <w:r>
              <w:rPr>
                <w:rFonts w:ascii="Arial" w:hAnsi="Arial" w:cs="Arial"/>
                <w:b/>
                <w:bCs/>
                <w:color w:val="000099"/>
                <w:sz w:val="22"/>
                <w:szCs w:val="22"/>
              </w:rPr>
              <w:t>en cas de listes multiples</w:t>
            </w:r>
            <w:r>
              <w:rPr>
                <w:rFonts w:ascii="Arial" w:hAnsi="Arial" w:cs="Arial"/>
                <w:color w:val="000099"/>
                <w:sz w:val="22"/>
                <w:szCs w:val="22"/>
              </w:rPr>
              <w:t xml:space="preserve">, il est important d’établir la liste des candidatures selon </w:t>
            </w:r>
            <w:r>
              <w:rPr>
                <w:rFonts w:ascii="Arial" w:hAnsi="Arial" w:cs="Arial"/>
                <w:i/>
                <w:color w:val="000099"/>
                <w:sz w:val="22"/>
                <w:szCs w:val="22"/>
              </w:rPr>
              <w:t>l’ordre préférentiel</w:t>
            </w:r>
            <w:r>
              <w:rPr>
                <w:rFonts w:ascii="Arial" w:hAnsi="Arial" w:cs="Arial"/>
                <w:color w:val="000099"/>
                <w:sz w:val="22"/>
                <w:szCs w:val="22"/>
              </w:rPr>
              <w:t xml:space="preserve"> décidé  par le conseil local.</w:t>
            </w:r>
          </w:p>
          <w:p w14:paraId="1EF90A08" w14:textId="77777777" w:rsidR="00B5697E" w:rsidRDefault="00B5697E" w:rsidP="00D4257B">
            <w:pPr>
              <w:autoSpaceDE w:val="0"/>
              <w:spacing w:before="40" w:after="40"/>
              <w:jc w:val="both"/>
              <w:rPr>
                <w:rFonts w:ascii="Arial" w:hAnsi="Arial" w:cs="Arial"/>
                <w:color w:val="000099"/>
              </w:rPr>
            </w:pPr>
            <w:r>
              <w:rPr>
                <w:rFonts w:ascii="Arial" w:hAnsi="Arial" w:cs="Arial"/>
                <w:b/>
                <w:bCs/>
                <w:color w:val="000099"/>
                <w:sz w:val="22"/>
                <w:szCs w:val="22"/>
                <w:u w:val="single"/>
              </w:rPr>
              <w:t>A NOTER</w:t>
            </w:r>
            <w:r>
              <w:rPr>
                <w:rFonts w:ascii="Arial" w:hAnsi="Arial" w:cs="Arial"/>
                <w:color w:val="000099"/>
                <w:sz w:val="22"/>
                <w:szCs w:val="22"/>
              </w:rPr>
              <w:t xml:space="preserve"> : </w:t>
            </w:r>
          </w:p>
          <w:p w14:paraId="53029B1D" w14:textId="77777777" w:rsidR="00B5697E" w:rsidRDefault="00B5697E" w:rsidP="00D4257B">
            <w:pPr>
              <w:autoSpaceDE w:val="0"/>
              <w:spacing w:before="40" w:after="60"/>
              <w:jc w:val="both"/>
            </w:pPr>
            <w:r w:rsidRPr="006C5B96">
              <w:rPr>
                <w:rFonts w:ascii="Arial" w:hAnsi="Arial" w:cs="Arial"/>
                <w:b/>
                <w:bCs/>
                <w:color w:val="000099"/>
                <w:sz w:val="22"/>
                <w:szCs w:val="22"/>
              </w:rPr>
              <w:t>Un candidat se désistant moins de huit jours avant le scrutin ne peut être remplacé</w:t>
            </w:r>
            <w:r>
              <w:rPr>
                <w:rFonts w:ascii="Arial" w:hAnsi="Arial" w:cs="Arial"/>
                <w:color w:val="000099"/>
                <w:sz w:val="22"/>
                <w:szCs w:val="22"/>
              </w:rPr>
              <w:t>.</w:t>
            </w:r>
          </w:p>
        </w:tc>
      </w:tr>
      <w:tr w:rsidR="00B5697E" w14:paraId="218A7A39" w14:textId="77777777" w:rsidTr="00501101">
        <w:trPr>
          <w:gridAfter w:val="1"/>
          <w:wAfter w:w="113" w:type="dxa"/>
        </w:trPr>
        <w:tc>
          <w:tcPr>
            <w:tcW w:w="2268" w:type="dxa"/>
            <w:tcBorders>
              <w:top w:val="single" w:sz="4" w:space="0" w:color="000000"/>
              <w:left w:val="single" w:sz="4" w:space="0" w:color="000000"/>
              <w:bottom w:val="single" w:sz="4" w:space="0" w:color="000000"/>
            </w:tcBorders>
            <w:shd w:val="clear" w:color="auto" w:fill="auto"/>
            <w:vAlign w:val="center"/>
          </w:tcPr>
          <w:p w14:paraId="509766F4" w14:textId="0FB55BDE" w:rsidR="00B5697E" w:rsidRPr="00B5697E" w:rsidRDefault="00B5697E" w:rsidP="00D4257B">
            <w:pPr>
              <w:autoSpaceDE w:val="0"/>
              <w:snapToGrid w:val="0"/>
              <w:rPr>
                <w:rFonts w:ascii="Univers" w:hAnsi="Univers" w:cs="Univers"/>
                <w:bCs/>
                <w:color w:val="000099"/>
                <w:sz w:val="20"/>
                <w:szCs w:val="20"/>
              </w:rPr>
            </w:pPr>
            <w:r w:rsidRPr="00B5697E">
              <w:rPr>
                <w:rFonts w:ascii="Univers" w:hAnsi="Univers" w:cs="Univers"/>
                <w:b/>
                <w:bCs/>
                <w:i/>
                <w:color w:val="000099"/>
                <w:spacing w:val="-2"/>
              </w:rPr>
              <w:t>DÉCLARATION</w:t>
            </w:r>
            <w:r w:rsidRPr="00B5697E">
              <w:rPr>
                <w:rFonts w:ascii="Univers" w:hAnsi="Univers" w:cs="Univers"/>
                <w:b/>
                <w:bCs/>
                <w:color w:val="000099"/>
                <w:spacing w:val="-2"/>
              </w:rPr>
              <w:t xml:space="preserve"> DE</w:t>
            </w:r>
            <w:r w:rsidRPr="00B5697E">
              <w:rPr>
                <w:rFonts w:ascii="Univers" w:hAnsi="Univers" w:cs="Univers"/>
                <w:b/>
                <w:bCs/>
                <w:color w:val="000099"/>
              </w:rPr>
              <w:t xml:space="preserve"> CANDIDATURES</w:t>
            </w:r>
          </w:p>
        </w:tc>
        <w:tc>
          <w:tcPr>
            <w:tcW w:w="8177" w:type="dxa"/>
            <w:gridSpan w:val="2"/>
            <w:tcBorders>
              <w:top w:val="single" w:sz="4" w:space="0" w:color="000000"/>
              <w:left w:val="single" w:sz="4" w:space="0" w:color="000000"/>
              <w:bottom w:val="single" w:sz="4" w:space="0" w:color="000000"/>
              <w:right w:val="single" w:sz="4" w:space="0" w:color="000000"/>
            </w:tcBorders>
            <w:shd w:val="clear" w:color="auto" w:fill="auto"/>
          </w:tcPr>
          <w:p w14:paraId="5B558657" w14:textId="77777777" w:rsidR="00B5697E" w:rsidRDefault="00B5697E" w:rsidP="00D4257B">
            <w:pPr>
              <w:snapToGrid w:val="0"/>
              <w:spacing w:before="120" w:after="60"/>
              <w:jc w:val="both"/>
              <w:rPr>
                <w:rFonts w:ascii="Arial" w:hAnsi="Arial" w:cs="Arial"/>
                <w:color w:val="000099"/>
              </w:rPr>
            </w:pPr>
            <w:r>
              <w:rPr>
                <w:rFonts w:ascii="Arial" w:hAnsi="Arial" w:cs="Arial"/>
                <w:color w:val="000099"/>
                <w:sz w:val="22"/>
                <w:szCs w:val="22"/>
              </w:rPr>
              <w:t xml:space="preserve">Les déclarations de candidatures sont souscrites au verso de l’exemplaire de la liste des candidatures destiné au chef d’établissement. </w:t>
            </w:r>
          </w:p>
          <w:p w14:paraId="7B0FA06D" w14:textId="721AD890" w:rsidR="00B5697E" w:rsidRPr="00B5697E" w:rsidRDefault="00B5697E" w:rsidP="00B5697E">
            <w:pPr>
              <w:autoSpaceDE w:val="0"/>
              <w:snapToGrid w:val="0"/>
              <w:rPr>
                <w:rFonts w:ascii="Univers" w:hAnsi="Univers" w:cs="Univers"/>
                <w:bCs/>
                <w:color w:val="000099"/>
                <w:sz w:val="20"/>
                <w:szCs w:val="20"/>
              </w:rPr>
            </w:pPr>
            <w:r>
              <w:rPr>
                <w:rFonts w:ascii="Arial" w:hAnsi="Arial" w:cs="Arial"/>
                <w:color w:val="000099"/>
                <w:sz w:val="22"/>
                <w:szCs w:val="22"/>
              </w:rPr>
              <w:t>La mention FCPE doit y figurer.(</w:t>
            </w:r>
            <w:r>
              <w:rPr>
                <w:rFonts w:ascii="Univers" w:hAnsi="Univers" w:cs="Univers"/>
                <w:bCs/>
                <w:color w:val="000099"/>
                <w:sz w:val="20"/>
                <w:szCs w:val="20"/>
              </w:rPr>
              <w:t xml:space="preserve"> Modèle disponible page 22)</w:t>
            </w:r>
          </w:p>
        </w:tc>
      </w:tr>
      <w:tr w:rsidR="00B5697E" w14:paraId="5456E215" w14:textId="77777777" w:rsidTr="00501101">
        <w:trPr>
          <w:gridAfter w:val="1"/>
          <w:wAfter w:w="113" w:type="dxa"/>
        </w:trPr>
        <w:tc>
          <w:tcPr>
            <w:tcW w:w="2268" w:type="dxa"/>
            <w:tcBorders>
              <w:left w:val="single" w:sz="4" w:space="0" w:color="000000"/>
              <w:bottom w:val="single" w:sz="4" w:space="0" w:color="000000"/>
            </w:tcBorders>
            <w:shd w:val="clear" w:color="auto" w:fill="auto"/>
            <w:vAlign w:val="center"/>
          </w:tcPr>
          <w:p w14:paraId="587FA3AA" w14:textId="77777777" w:rsidR="00B5697E" w:rsidRDefault="00B5697E" w:rsidP="00D4257B">
            <w:pPr>
              <w:autoSpaceDE w:val="0"/>
              <w:snapToGrid w:val="0"/>
              <w:rPr>
                <w:rFonts w:ascii="Univers" w:hAnsi="Univers" w:cs="Univers"/>
                <w:b/>
                <w:bCs/>
                <w:color w:val="000099"/>
                <w:sz w:val="26"/>
                <w:szCs w:val="26"/>
              </w:rPr>
            </w:pPr>
            <w:r>
              <w:rPr>
                <w:rFonts w:ascii="Univers" w:hAnsi="Univers" w:cs="Univers"/>
                <w:b/>
                <w:bCs/>
                <w:color w:val="000099"/>
                <w:sz w:val="26"/>
                <w:szCs w:val="26"/>
              </w:rPr>
              <w:t>BULLETIN</w:t>
            </w:r>
          </w:p>
          <w:p w14:paraId="33B68B1F" w14:textId="77777777" w:rsidR="00B5697E" w:rsidRDefault="00B5697E" w:rsidP="00D4257B">
            <w:pPr>
              <w:autoSpaceDE w:val="0"/>
              <w:snapToGrid w:val="0"/>
              <w:rPr>
                <w:rFonts w:ascii="Univers" w:hAnsi="Univers" w:cs="Univers"/>
                <w:bCs/>
                <w:color w:val="000099"/>
                <w:sz w:val="20"/>
                <w:szCs w:val="20"/>
              </w:rPr>
            </w:pPr>
            <w:r>
              <w:rPr>
                <w:rFonts w:ascii="Univers" w:hAnsi="Univers" w:cs="Univers"/>
                <w:b/>
                <w:bCs/>
                <w:color w:val="000099"/>
                <w:sz w:val="26"/>
                <w:szCs w:val="26"/>
              </w:rPr>
              <w:t>DE VOTE</w:t>
            </w:r>
          </w:p>
          <w:p w14:paraId="7D040058" w14:textId="77777777" w:rsidR="00B5697E" w:rsidRDefault="00B5697E" w:rsidP="00D4257B">
            <w:pPr>
              <w:autoSpaceDE w:val="0"/>
              <w:snapToGrid w:val="0"/>
              <w:rPr>
                <w:rFonts w:ascii="Univers" w:hAnsi="Univers" w:cs="Univers"/>
                <w:bCs/>
                <w:color w:val="000099"/>
                <w:sz w:val="20"/>
                <w:szCs w:val="20"/>
              </w:rPr>
            </w:pPr>
            <w:r>
              <w:rPr>
                <w:rFonts w:ascii="Univers" w:hAnsi="Univers" w:cs="Univers"/>
                <w:bCs/>
                <w:color w:val="000099"/>
                <w:sz w:val="20"/>
                <w:szCs w:val="20"/>
              </w:rPr>
              <w:t xml:space="preserve">(Modèle disponible </w:t>
            </w:r>
          </w:p>
          <w:p w14:paraId="1D8E393D" w14:textId="73FCDF9C" w:rsidR="00B5697E" w:rsidRDefault="00B917C5" w:rsidP="00D4257B">
            <w:pPr>
              <w:autoSpaceDE w:val="0"/>
              <w:snapToGrid w:val="0"/>
              <w:rPr>
                <w:rFonts w:ascii="Arial" w:hAnsi="Arial" w:cs="Arial"/>
                <w:b/>
                <w:color w:val="000099"/>
              </w:rPr>
            </w:pPr>
            <w:r>
              <w:rPr>
                <w:rFonts w:ascii="Univers" w:hAnsi="Univers" w:cs="Univers"/>
                <w:bCs/>
                <w:color w:val="000099"/>
                <w:sz w:val="20"/>
                <w:szCs w:val="20"/>
              </w:rPr>
              <w:t xml:space="preserve"> En annexe</w:t>
            </w:r>
            <w:r w:rsidR="00B5697E">
              <w:rPr>
                <w:rFonts w:ascii="Univers" w:hAnsi="Univers" w:cs="Univers"/>
                <w:bCs/>
                <w:color w:val="000099"/>
                <w:sz w:val="20"/>
                <w:szCs w:val="20"/>
              </w:rPr>
              <w:t>)</w:t>
            </w:r>
          </w:p>
        </w:tc>
        <w:tc>
          <w:tcPr>
            <w:tcW w:w="8177" w:type="dxa"/>
            <w:gridSpan w:val="2"/>
            <w:tcBorders>
              <w:left w:val="single" w:sz="4" w:space="0" w:color="000000"/>
              <w:bottom w:val="single" w:sz="4" w:space="0" w:color="000000"/>
              <w:right w:val="single" w:sz="4" w:space="0" w:color="000000"/>
            </w:tcBorders>
            <w:shd w:val="clear" w:color="auto" w:fill="auto"/>
          </w:tcPr>
          <w:p w14:paraId="7436AA01" w14:textId="77777777" w:rsidR="00B5697E" w:rsidRDefault="00B5697E" w:rsidP="00D4257B">
            <w:pPr>
              <w:snapToGrid w:val="0"/>
              <w:spacing w:before="60"/>
              <w:jc w:val="both"/>
              <w:rPr>
                <w:rFonts w:ascii="Arial" w:hAnsi="Arial" w:cs="Arial"/>
                <w:color w:val="000099"/>
              </w:rPr>
            </w:pPr>
            <w:r>
              <w:rPr>
                <w:rFonts w:ascii="Arial" w:hAnsi="Arial" w:cs="Arial"/>
                <w:b/>
                <w:color w:val="000099"/>
                <w:sz w:val="22"/>
                <w:szCs w:val="22"/>
              </w:rPr>
              <w:t>Les bulletins de vote mentionnent exclusivement</w:t>
            </w:r>
            <w:r>
              <w:rPr>
                <w:rFonts w:ascii="Arial" w:hAnsi="Arial" w:cs="Arial"/>
                <w:color w:val="000099"/>
                <w:sz w:val="22"/>
                <w:szCs w:val="22"/>
              </w:rPr>
              <w:t xml:space="preserve"> </w:t>
            </w:r>
            <w:r>
              <w:rPr>
                <w:rFonts w:ascii="Arial" w:hAnsi="Arial" w:cs="Arial"/>
                <w:color w:val="000099"/>
                <w:sz w:val="22"/>
                <w:szCs w:val="22"/>
                <w:u w:val="single"/>
              </w:rPr>
              <w:t>le nom de l'école</w:t>
            </w:r>
            <w:r>
              <w:rPr>
                <w:rFonts w:ascii="Arial" w:hAnsi="Arial" w:cs="Arial"/>
                <w:color w:val="000099"/>
                <w:sz w:val="22"/>
                <w:szCs w:val="22"/>
              </w:rPr>
              <w:t xml:space="preserve">, </w:t>
            </w:r>
            <w:r>
              <w:rPr>
                <w:rFonts w:ascii="Arial" w:hAnsi="Arial" w:cs="Arial"/>
                <w:color w:val="000099"/>
                <w:sz w:val="22"/>
                <w:szCs w:val="22"/>
                <w:u w:val="single"/>
              </w:rPr>
              <w:t>les noms et prénoms des candidats</w:t>
            </w:r>
            <w:r>
              <w:rPr>
                <w:rFonts w:ascii="Arial" w:hAnsi="Arial" w:cs="Arial"/>
                <w:color w:val="000099"/>
                <w:sz w:val="22"/>
                <w:szCs w:val="22"/>
              </w:rPr>
              <w:t xml:space="preserve">, ainsi que </w:t>
            </w:r>
            <w:r>
              <w:rPr>
                <w:rFonts w:ascii="Arial" w:hAnsi="Arial" w:cs="Arial"/>
                <w:color w:val="000099"/>
                <w:sz w:val="22"/>
                <w:szCs w:val="22"/>
                <w:u w:val="single"/>
              </w:rPr>
              <w:t>le sigle de la FCPE</w:t>
            </w:r>
            <w:r>
              <w:rPr>
                <w:rFonts w:ascii="Arial" w:hAnsi="Arial" w:cs="Arial"/>
                <w:color w:val="000099"/>
                <w:sz w:val="22"/>
                <w:szCs w:val="22"/>
              </w:rPr>
              <w:t>.</w:t>
            </w:r>
          </w:p>
          <w:p w14:paraId="7024E830" w14:textId="77777777" w:rsidR="00B5697E" w:rsidRDefault="00B5697E" w:rsidP="00D4257B">
            <w:pPr>
              <w:snapToGrid w:val="0"/>
              <w:jc w:val="both"/>
              <w:rPr>
                <w:rFonts w:ascii="Arial" w:hAnsi="Arial" w:cs="Arial"/>
                <w:color w:val="000099"/>
              </w:rPr>
            </w:pPr>
            <w:r>
              <w:rPr>
                <w:rFonts w:ascii="Arial" w:hAnsi="Arial" w:cs="Arial"/>
                <w:color w:val="000099"/>
                <w:sz w:val="22"/>
                <w:szCs w:val="22"/>
              </w:rPr>
              <w:t>Ils sont, pour une même école, d'un format et d'une couleur unique.</w:t>
            </w:r>
          </w:p>
          <w:p w14:paraId="52EC7525" w14:textId="77777777" w:rsidR="00B5697E" w:rsidRDefault="00B5697E" w:rsidP="00D4257B">
            <w:pPr>
              <w:snapToGrid w:val="0"/>
              <w:spacing w:after="60"/>
              <w:jc w:val="both"/>
            </w:pPr>
            <w:r>
              <w:rPr>
                <w:rFonts w:ascii="Arial" w:hAnsi="Arial" w:cs="Arial"/>
                <w:color w:val="000099"/>
                <w:sz w:val="22"/>
                <w:szCs w:val="22"/>
              </w:rPr>
              <w:t>Ils sont adressés au chef d’établissement avant la date fixée par le calendrier des opérations électorales accompagné ou non d’une profession de foi.</w:t>
            </w:r>
          </w:p>
        </w:tc>
      </w:tr>
      <w:tr w:rsidR="00B5697E" w14:paraId="17ADC4AE" w14:textId="77777777" w:rsidTr="00501101">
        <w:trPr>
          <w:gridAfter w:val="1"/>
          <w:wAfter w:w="113" w:type="dxa"/>
        </w:trPr>
        <w:tc>
          <w:tcPr>
            <w:tcW w:w="2268" w:type="dxa"/>
            <w:tcBorders>
              <w:left w:val="single" w:sz="4" w:space="0" w:color="000000"/>
              <w:bottom w:val="single" w:sz="4" w:space="0" w:color="000000"/>
            </w:tcBorders>
            <w:shd w:val="clear" w:color="auto" w:fill="auto"/>
            <w:vAlign w:val="center"/>
          </w:tcPr>
          <w:p w14:paraId="242C3113" w14:textId="77777777" w:rsidR="00B5697E" w:rsidRDefault="00B5697E" w:rsidP="00D4257B">
            <w:pPr>
              <w:autoSpaceDE w:val="0"/>
              <w:snapToGrid w:val="0"/>
              <w:rPr>
                <w:rFonts w:ascii="Univers" w:hAnsi="Univers" w:cs="Univers"/>
                <w:b/>
                <w:bCs/>
                <w:color w:val="000099"/>
                <w:sz w:val="26"/>
                <w:szCs w:val="26"/>
              </w:rPr>
            </w:pPr>
          </w:p>
          <w:p w14:paraId="4E635987" w14:textId="77777777" w:rsidR="00B5697E" w:rsidRDefault="00B5697E" w:rsidP="00D4257B">
            <w:pPr>
              <w:autoSpaceDE w:val="0"/>
              <w:snapToGrid w:val="0"/>
              <w:rPr>
                <w:rFonts w:ascii="Univers" w:hAnsi="Univers" w:cs="Univers"/>
                <w:b/>
                <w:bCs/>
                <w:color w:val="000099"/>
                <w:sz w:val="26"/>
                <w:szCs w:val="26"/>
              </w:rPr>
            </w:pPr>
            <w:r>
              <w:rPr>
                <w:rFonts w:ascii="Univers" w:eastAsia="Univers" w:hAnsi="Univers" w:cs="Univers"/>
                <w:b/>
                <w:bCs/>
                <w:color w:val="000099"/>
                <w:sz w:val="26"/>
                <w:szCs w:val="26"/>
              </w:rPr>
              <w:t xml:space="preserve"> </w:t>
            </w:r>
            <w:r>
              <w:rPr>
                <w:rFonts w:ascii="Univers" w:hAnsi="Univers" w:cs="Univers"/>
                <w:b/>
                <w:bCs/>
                <w:color w:val="000099"/>
                <w:sz w:val="26"/>
                <w:szCs w:val="26"/>
              </w:rPr>
              <w:t xml:space="preserve">MATÉRIEL </w:t>
            </w:r>
          </w:p>
          <w:p w14:paraId="546E6FA7" w14:textId="77777777" w:rsidR="00B5697E" w:rsidRDefault="00B5697E" w:rsidP="00D4257B">
            <w:pPr>
              <w:autoSpaceDE w:val="0"/>
              <w:snapToGrid w:val="0"/>
              <w:rPr>
                <w:rFonts w:ascii="Univers" w:hAnsi="Univers" w:cs="Univers"/>
                <w:b/>
                <w:bCs/>
                <w:color w:val="000099"/>
                <w:sz w:val="26"/>
                <w:szCs w:val="26"/>
              </w:rPr>
            </w:pPr>
            <w:r>
              <w:rPr>
                <w:rFonts w:ascii="Univers" w:hAnsi="Univers" w:cs="Univers"/>
                <w:b/>
                <w:bCs/>
                <w:color w:val="000099"/>
                <w:sz w:val="26"/>
                <w:szCs w:val="26"/>
              </w:rPr>
              <w:t xml:space="preserve">DE </w:t>
            </w:r>
          </w:p>
          <w:p w14:paraId="2BBE2AD1" w14:textId="77777777" w:rsidR="00B5697E" w:rsidRDefault="00B5697E" w:rsidP="00D4257B">
            <w:pPr>
              <w:autoSpaceDE w:val="0"/>
              <w:snapToGrid w:val="0"/>
              <w:rPr>
                <w:rFonts w:ascii="Univers" w:hAnsi="Univers" w:cs="Univers"/>
                <w:b/>
                <w:bCs/>
                <w:color w:val="000099"/>
                <w:sz w:val="26"/>
                <w:szCs w:val="26"/>
              </w:rPr>
            </w:pPr>
            <w:r>
              <w:rPr>
                <w:rFonts w:ascii="Univers" w:hAnsi="Univers" w:cs="Univers"/>
                <w:b/>
                <w:bCs/>
                <w:color w:val="000099"/>
                <w:sz w:val="26"/>
                <w:szCs w:val="26"/>
              </w:rPr>
              <w:t xml:space="preserve">VOTE </w:t>
            </w:r>
          </w:p>
          <w:p w14:paraId="397D62E7" w14:textId="77777777" w:rsidR="00B5697E" w:rsidRDefault="00B5697E" w:rsidP="00D4257B">
            <w:pPr>
              <w:autoSpaceDE w:val="0"/>
              <w:snapToGrid w:val="0"/>
              <w:jc w:val="center"/>
              <w:rPr>
                <w:rFonts w:ascii="Univers" w:hAnsi="Univers" w:cs="Univers"/>
                <w:b/>
                <w:bCs/>
                <w:color w:val="000099"/>
                <w:sz w:val="26"/>
                <w:szCs w:val="26"/>
              </w:rPr>
            </w:pPr>
          </w:p>
          <w:p w14:paraId="1A47FCA1" w14:textId="77777777" w:rsidR="00B5697E" w:rsidRDefault="00B5697E" w:rsidP="00D4257B">
            <w:pPr>
              <w:autoSpaceDE w:val="0"/>
              <w:snapToGrid w:val="0"/>
              <w:jc w:val="right"/>
              <w:rPr>
                <w:rFonts w:ascii="Univers" w:hAnsi="Univers" w:cs="Univers"/>
                <w:b/>
                <w:bCs/>
                <w:color w:val="000099"/>
                <w:sz w:val="26"/>
                <w:szCs w:val="26"/>
              </w:rPr>
            </w:pPr>
          </w:p>
        </w:tc>
        <w:tc>
          <w:tcPr>
            <w:tcW w:w="8177" w:type="dxa"/>
            <w:gridSpan w:val="2"/>
            <w:tcBorders>
              <w:left w:val="single" w:sz="4" w:space="0" w:color="000000"/>
              <w:bottom w:val="single" w:sz="4" w:space="0" w:color="000000"/>
              <w:right w:val="single" w:sz="4" w:space="0" w:color="000000"/>
            </w:tcBorders>
            <w:shd w:val="clear" w:color="auto" w:fill="auto"/>
          </w:tcPr>
          <w:p w14:paraId="56B3759E" w14:textId="77777777" w:rsidR="00B5697E" w:rsidRDefault="00B5697E" w:rsidP="00D4257B">
            <w:pPr>
              <w:snapToGrid w:val="0"/>
              <w:spacing w:before="120"/>
              <w:jc w:val="both"/>
              <w:rPr>
                <w:rFonts w:ascii="Arial" w:hAnsi="Arial" w:cs="Arial"/>
                <w:color w:val="000099"/>
                <w:spacing w:val="-10"/>
              </w:rPr>
            </w:pPr>
            <w:r>
              <w:rPr>
                <w:rFonts w:ascii="Arial" w:hAnsi="Arial" w:cs="Arial"/>
                <w:b/>
                <w:caps/>
                <w:color w:val="000099"/>
                <w:sz w:val="22"/>
                <w:szCs w:val="22"/>
              </w:rPr>
              <w:t xml:space="preserve">Le matériel de vote doit être adressé </w:t>
            </w:r>
            <w:r>
              <w:rPr>
                <w:rFonts w:ascii="Arial" w:hAnsi="Arial" w:cs="Arial"/>
                <w:b/>
                <w:bCs/>
                <w:caps/>
                <w:color w:val="000099"/>
                <w:sz w:val="22"/>
                <w:szCs w:val="22"/>
                <w:u w:val="single"/>
              </w:rPr>
              <w:t>aux deux parents</w:t>
            </w:r>
            <w:r>
              <w:rPr>
                <w:rFonts w:ascii="Arial" w:hAnsi="Arial" w:cs="Arial"/>
                <w:b/>
                <w:bCs/>
                <w:caps/>
                <w:color w:val="000099"/>
                <w:sz w:val="22"/>
                <w:szCs w:val="22"/>
              </w:rPr>
              <w:t>,</w:t>
            </w:r>
            <w:r>
              <w:rPr>
                <w:rFonts w:ascii="Arial" w:hAnsi="Arial" w:cs="Arial"/>
                <w:color w:val="000099"/>
                <w:sz w:val="22"/>
                <w:szCs w:val="22"/>
              </w:rPr>
              <w:t xml:space="preserve"> </w:t>
            </w:r>
            <w:r>
              <w:rPr>
                <w:rFonts w:ascii="Arial" w:hAnsi="Arial" w:cs="Arial"/>
                <w:color w:val="000099"/>
                <w:sz w:val="22"/>
                <w:szCs w:val="22"/>
                <w:u w:val="single"/>
              </w:rPr>
              <w:t>simultanément</w:t>
            </w:r>
            <w:r>
              <w:rPr>
                <w:rFonts w:ascii="Arial" w:hAnsi="Arial" w:cs="Arial"/>
                <w:color w:val="000099"/>
                <w:sz w:val="22"/>
                <w:szCs w:val="22"/>
              </w:rPr>
              <w:t>, qu’ils résident ou non sous le même toit</w:t>
            </w:r>
            <w:r w:rsidRPr="0070763D">
              <w:rPr>
                <w:rFonts w:ascii="Arial" w:hAnsi="Arial" w:cs="Arial"/>
                <w:color w:val="FF0000"/>
                <w:sz w:val="22"/>
                <w:szCs w:val="22"/>
              </w:rPr>
              <w:t xml:space="preserve">, </w:t>
            </w:r>
            <w:r w:rsidRPr="0070763D">
              <w:rPr>
                <w:rFonts w:ascii="Arial" w:hAnsi="Arial" w:cs="Arial"/>
                <w:color w:val="FF0000"/>
                <w:sz w:val="22"/>
                <w:szCs w:val="22"/>
                <w:u w:val="single"/>
              </w:rPr>
              <w:t>six jours au moins</w:t>
            </w:r>
            <w:r w:rsidRPr="0070763D">
              <w:rPr>
                <w:rFonts w:ascii="Arial" w:hAnsi="Arial" w:cs="Arial"/>
                <w:color w:val="FF0000"/>
                <w:sz w:val="22"/>
                <w:szCs w:val="22"/>
              </w:rPr>
              <w:t xml:space="preserve"> avant la date des élections,</w:t>
            </w:r>
            <w:r>
              <w:rPr>
                <w:rFonts w:ascii="Arial" w:hAnsi="Arial" w:cs="Arial"/>
                <w:color w:val="000099"/>
                <w:sz w:val="22"/>
                <w:szCs w:val="22"/>
              </w:rPr>
              <w:t xml:space="preserve"> </w:t>
            </w:r>
            <w:r>
              <w:rPr>
                <w:rFonts w:ascii="Arial" w:hAnsi="Arial" w:cs="Arial"/>
                <w:color w:val="000099"/>
                <w:sz w:val="22"/>
                <w:szCs w:val="22"/>
                <w:u w:val="single"/>
              </w:rPr>
              <w:t>sous enveloppe cachetée</w:t>
            </w:r>
            <w:r>
              <w:rPr>
                <w:rFonts w:ascii="Arial" w:hAnsi="Arial" w:cs="Arial"/>
                <w:color w:val="000099"/>
                <w:sz w:val="22"/>
                <w:szCs w:val="22"/>
              </w:rPr>
              <w:t xml:space="preserve">. </w:t>
            </w:r>
          </w:p>
          <w:p w14:paraId="3DB41307" w14:textId="77777777" w:rsidR="00B5697E" w:rsidRDefault="00B5697E" w:rsidP="00D4257B">
            <w:pPr>
              <w:snapToGrid w:val="0"/>
              <w:spacing w:before="40"/>
              <w:jc w:val="both"/>
              <w:rPr>
                <w:rFonts w:ascii="Arial" w:hAnsi="Arial" w:cs="Arial"/>
                <w:color w:val="000099"/>
              </w:rPr>
            </w:pPr>
            <w:r>
              <w:rPr>
                <w:rFonts w:ascii="Arial" w:hAnsi="Arial" w:cs="Arial"/>
                <w:color w:val="000099"/>
                <w:spacing w:val="-10"/>
                <w:sz w:val="22"/>
                <w:szCs w:val="22"/>
              </w:rPr>
              <w:t>Quand les documents sont remis aux élèves, les parents doivent accuser réception de cet envoi par visa du carnet de correspondance ou de tout autre moyen de liaison avec l’établissement</w:t>
            </w:r>
            <w:r>
              <w:rPr>
                <w:color w:val="000099"/>
              </w:rPr>
              <w:t xml:space="preserve">. </w:t>
            </w:r>
          </w:p>
          <w:p w14:paraId="10629E07" w14:textId="3B92016E" w:rsidR="00B5697E" w:rsidRDefault="00B5697E" w:rsidP="00B5697E">
            <w:pPr>
              <w:snapToGrid w:val="0"/>
              <w:spacing w:before="40"/>
              <w:jc w:val="both"/>
              <w:rPr>
                <w:rFonts w:ascii="Arial" w:hAnsi="Arial" w:cs="Arial"/>
                <w:color w:val="000099"/>
                <w:sz w:val="12"/>
                <w:szCs w:val="12"/>
              </w:rPr>
            </w:pPr>
            <w:r>
              <w:rPr>
                <w:rFonts w:ascii="Arial" w:hAnsi="Arial" w:cs="Arial"/>
                <w:color w:val="000099"/>
                <w:sz w:val="22"/>
                <w:szCs w:val="22"/>
              </w:rPr>
              <w:t>Un envoi par la poste est obligatoire pour les parents chez lesquels l’enfant ne réside pas.</w:t>
            </w:r>
          </w:p>
          <w:p w14:paraId="325529FE" w14:textId="77777777" w:rsidR="00B5697E" w:rsidRDefault="00B5697E" w:rsidP="00D4257B">
            <w:pPr>
              <w:snapToGrid w:val="0"/>
              <w:jc w:val="both"/>
              <w:rPr>
                <w:rFonts w:ascii="Arial" w:eastAsia="Arial" w:hAnsi="Arial" w:cs="Arial"/>
                <w:b/>
                <w:color w:val="000099"/>
              </w:rPr>
            </w:pPr>
            <w:r>
              <w:rPr>
                <w:rFonts w:ascii="Arial" w:hAnsi="Arial" w:cs="Arial"/>
                <w:b/>
                <w:color w:val="000099"/>
                <w:sz w:val="22"/>
                <w:szCs w:val="22"/>
              </w:rPr>
              <w:t>Le matériel de vote comprend :</w:t>
            </w:r>
          </w:p>
          <w:p w14:paraId="0838B8A3" w14:textId="77777777" w:rsidR="00B5697E" w:rsidRDefault="00B5697E" w:rsidP="00D4257B">
            <w:pPr>
              <w:autoSpaceDE w:val="0"/>
              <w:spacing w:before="40" w:after="40"/>
              <w:ind w:left="360"/>
              <w:jc w:val="both"/>
              <w:rPr>
                <w:rFonts w:ascii="Arial" w:eastAsia="Arial" w:hAnsi="Arial" w:cs="Arial"/>
                <w:b/>
                <w:color w:val="000099"/>
              </w:rPr>
            </w:pPr>
            <w:r>
              <w:rPr>
                <w:rFonts w:ascii="Arial" w:eastAsia="Arial" w:hAnsi="Arial" w:cs="Arial"/>
                <w:b/>
                <w:color w:val="000099"/>
                <w:sz w:val="22"/>
                <w:szCs w:val="22"/>
              </w:rPr>
              <w:t xml:space="preserve">•    </w:t>
            </w:r>
            <w:r>
              <w:rPr>
                <w:rFonts w:ascii="Arial" w:hAnsi="Arial" w:cs="Arial"/>
                <w:b/>
                <w:color w:val="000099"/>
                <w:sz w:val="22"/>
                <w:szCs w:val="22"/>
              </w:rPr>
              <w:t>Les bulletins de vote</w:t>
            </w:r>
          </w:p>
          <w:p w14:paraId="03100402" w14:textId="77777777" w:rsidR="00B5697E" w:rsidRDefault="00B5697E" w:rsidP="00D4257B">
            <w:pPr>
              <w:autoSpaceDE w:val="0"/>
              <w:spacing w:before="40" w:after="40"/>
              <w:ind w:left="360"/>
              <w:jc w:val="both"/>
              <w:rPr>
                <w:rFonts w:ascii="Arial" w:eastAsia="Arial" w:hAnsi="Arial" w:cs="Arial"/>
                <w:b/>
                <w:color w:val="000099"/>
              </w:rPr>
            </w:pPr>
            <w:r>
              <w:rPr>
                <w:rFonts w:ascii="Arial" w:eastAsia="Arial" w:hAnsi="Arial" w:cs="Arial"/>
                <w:b/>
                <w:color w:val="000099"/>
                <w:sz w:val="22"/>
                <w:szCs w:val="22"/>
              </w:rPr>
              <w:t xml:space="preserve">•    </w:t>
            </w:r>
            <w:r>
              <w:rPr>
                <w:rFonts w:ascii="Arial" w:hAnsi="Arial" w:cs="Arial"/>
                <w:b/>
                <w:color w:val="000099"/>
                <w:sz w:val="22"/>
                <w:szCs w:val="22"/>
              </w:rPr>
              <w:t>Les professions de foi</w:t>
            </w:r>
            <w:r>
              <w:rPr>
                <w:rFonts w:ascii="Arial" w:hAnsi="Arial" w:cs="Arial"/>
                <w:color w:val="000099"/>
                <w:sz w:val="22"/>
                <w:szCs w:val="22"/>
              </w:rPr>
              <w:t xml:space="preserve"> (un </w:t>
            </w:r>
            <w:r>
              <w:rPr>
                <w:rFonts w:ascii="Arial" w:hAnsi="Arial" w:cs="Arial"/>
                <w:i/>
                <w:color w:val="000099"/>
                <w:sz w:val="22"/>
                <w:szCs w:val="22"/>
              </w:rPr>
              <w:t>recto-verso</w:t>
            </w:r>
            <w:r>
              <w:rPr>
                <w:rFonts w:ascii="Arial" w:hAnsi="Arial" w:cs="Arial"/>
                <w:color w:val="000099"/>
                <w:sz w:val="22"/>
                <w:szCs w:val="22"/>
              </w:rPr>
              <w:t xml:space="preserve"> maximum)</w:t>
            </w:r>
          </w:p>
          <w:p w14:paraId="18767C72" w14:textId="77777777" w:rsidR="00B5697E" w:rsidRDefault="00B5697E" w:rsidP="00D4257B">
            <w:pPr>
              <w:autoSpaceDE w:val="0"/>
              <w:spacing w:before="40" w:after="40"/>
              <w:ind w:left="360"/>
              <w:jc w:val="both"/>
              <w:rPr>
                <w:rFonts w:ascii="Arial" w:hAnsi="Arial" w:cs="Arial"/>
                <w:color w:val="000099"/>
              </w:rPr>
            </w:pPr>
            <w:r>
              <w:rPr>
                <w:rFonts w:ascii="Arial" w:eastAsia="Arial" w:hAnsi="Arial" w:cs="Arial"/>
                <w:b/>
                <w:color w:val="000099"/>
                <w:sz w:val="22"/>
                <w:szCs w:val="22"/>
              </w:rPr>
              <w:t xml:space="preserve">•    </w:t>
            </w:r>
            <w:r>
              <w:rPr>
                <w:rFonts w:ascii="Arial" w:hAnsi="Arial" w:cs="Arial"/>
                <w:b/>
                <w:color w:val="000099"/>
                <w:sz w:val="22"/>
                <w:szCs w:val="22"/>
              </w:rPr>
              <w:t>Deux enveloppes (pour le vote par correspondance).</w:t>
            </w:r>
          </w:p>
          <w:p w14:paraId="1490F258" w14:textId="77777777" w:rsidR="00B5697E" w:rsidRPr="00033CBD" w:rsidRDefault="00B5697E" w:rsidP="00D4257B">
            <w:pPr>
              <w:autoSpaceDE w:val="0"/>
              <w:spacing w:before="120" w:after="60"/>
              <w:jc w:val="both"/>
              <w:rPr>
                <w:b/>
              </w:rPr>
            </w:pPr>
            <w:r w:rsidRPr="00033CBD">
              <w:rPr>
                <w:rFonts w:ascii="Arial" w:hAnsi="Arial" w:cs="Arial"/>
                <w:b/>
                <w:color w:val="000099"/>
                <w:sz w:val="22"/>
                <w:szCs w:val="22"/>
              </w:rPr>
              <w:t>Les dépenses relatives aux élections font partie des dépenses de fonctionnement normal de l’établissement.</w:t>
            </w:r>
            <w:r w:rsidRPr="00033CBD">
              <w:rPr>
                <w:rFonts w:ascii="Arial" w:hAnsi="Arial" w:cs="Arial"/>
                <w:b/>
                <w:color w:val="000099"/>
                <w:sz w:val="22"/>
                <w:szCs w:val="22"/>
                <w:shd w:val="clear" w:color="auto" w:fill="00FFFF"/>
              </w:rPr>
              <w:t xml:space="preserve"> </w:t>
            </w:r>
          </w:p>
        </w:tc>
      </w:tr>
      <w:tr w:rsidR="00B5697E" w14:paraId="3189086D" w14:textId="77777777" w:rsidTr="00501101">
        <w:trPr>
          <w:gridAfter w:val="1"/>
          <w:wAfter w:w="113" w:type="dxa"/>
          <w:trHeight w:val="1407"/>
        </w:trPr>
        <w:tc>
          <w:tcPr>
            <w:tcW w:w="2268" w:type="dxa"/>
            <w:tcBorders>
              <w:left w:val="single" w:sz="4" w:space="0" w:color="000000"/>
              <w:bottom w:val="single" w:sz="4" w:space="0" w:color="000000"/>
            </w:tcBorders>
            <w:shd w:val="clear" w:color="auto" w:fill="auto"/>
            <w:vAlign w:val="center"/>
          </w:tcPr>
          <w:p w14:paraId="005F0F39" w14:textId="77777777" w:rsidR="00B5697E" w:rsidRDefault="00B5697E" w:rsidP="00D4257B">
            <w:pPr>
              <w:autoSpaceDE w:val="0"/>
              <w:snapToGrid w:val="0"/>
              <w:jc w:val="right"/>
              <w:rPr>
                <w:rFonts w:ascii="Univers" w:hAnsi="Univers" w:cs="Univers"/>
                <w:b/>
                <w:color w:val="000099"/>
                <w:spacing w:val="-22"/>
                <w:sz w:val="26"/>
                <w:szCs w:val="26"/>
              </w:rPr>
            </w:pPr>
          </w:p>
          <w:p w14:paraId="59D7A02C" w14:textId="77777777" w:rsidR="00B5697E" w:rsidRDefault="00B5697E" w:rsidP="00D4257B">
            <w:pPr>
              <w:autoSpaceDE w:val="0"/>
              <w:snapToGrid w:val="0"/>
              <w:jc w:val="right"/>
              <w:rPr>
                <w:rFonts w:ascii="Univers" w:hAnsi="Univers" w:cs="Univers"/>
                <w:b/>
                <w:color w:val="000099"/>
                <w:spacing w:val="-22"/>
                <w:sz w:val="26"/>
                <w:szCs w:val="26"/>
              </w:rPr>
            </w:pPr>
          </w:p>
          <w:p w14:paraId="4028A71B" w14:textId="77777777" w:rsidR="00B5697E" w:rsidRDefault="00B5697E" w:rsidP="00D4257B">
            <w:pPr>
              <w:autoSpaceDE w:val="0"/>
              <w:snapToGrid w:val="0"/>
              <w:jc w:val="right"/>
              <w:rPr>
                <w:rFonts w:ascii="Univers" w:hAnsi="Univers" w:cs="Univers"/>
                <w:b/>
                <w:color w:val="000099"/>
                <w:spacing w:val="-22"/>
                <w:sz w:val="26"/>
                <w:szCs w:val="26"/>
              </w:rPr>
            </w:pPr>
          </w:p>
          <w:p w14:paraId="729F86FB" w14:textId="77777777" w:rsidR="00B5697E" w:rsidRDefault="00B5697E" w:rsidP="00D4257B">
            <w:pPr>
              <w:autoSpaceDE w:val="0"/>
              <w:snapToGrid w:val="0"/>
              <w:rPr>
                <w:rFonts w:ascii="Univers" w:hAnsi="Univers" w:cs="Univers"/>
                <w:b/>
                <w:color w:val="000099"/>
                <w:spacing w:val="-22"/>
                <w:sz w:val="26"/>
                <w:szCs w:val="26"/>
              </w:rPr>
            </w:pPr>
            <w:r>
              <w:rPr>
                <w:rFonts w:ascii="Univers" w:hAnsi="Univers" w:cs="Univers"/>
                <w:b/>
                <w:color w:val="000099"/>
                <w:spacing w:val="-22"/>
                <w:sz w:val="26"/>
                <w:szCs w:val="26"/>
              </w:rPr>
              <w:t>VOTE  PAR</w:t>
            </w:r>
          </w:p>
          <w:p w14:paraId="6D0A32A8" w14:textId="77777777" w:rsidR="00B5697E" w:rsidRDefault="00B5697E" w:rsidP="00D4257B">
            <w:pPr>
              <w:autoSpaceDE w:val="0"/>
              <w:snapToGrid w:val="0"/>
              <w:rPr>
                <w:rFonts w:ascii="Univers" w:hAnsi="Univers" w:cs="Univers"/>
                <w:b/>
                <w:color w:val="000099"/>
                <w:spacing w:val="-22"/>
                <w:sz w:val="26"/>
                <w:szCs w:val="26"/>
              </w:rPr>
            </w:pPr>
            <w:r>
              <w:rPr>
                <w:rFonts w:ascii="Univers" w:hAnsi="Univers" w:cs="Univers"/>
                <w:b/>
                <w:color w:val="000099"/>
                <w:spacing w:val="-22"/>
                <w:sz w:val="26"/>
                <w:szCs w:val="26"/>
              </w:rPr>
              <w:t>CORRESPONDANCE</w:t>
            </w:r>
          </w:p>
          <w:p w14:paraId="3B465164" w14:textId="77777777" w:rsidR="00B5697E" w:rsidRDefault="00B5697E" w:rsidP="00D4257B">
            <w:pPr>
              <w:autoSpaceDE w:val="0"/>
              <w:snapToGrid w:val="0"/>
              <w:jc w:val="right"/>
              <w:rPr>
                <w:rFonts w:ascii="Univers" w:hAnsi="Univers" w:cs="Univers"/>
                <w:b/>
                <w:color w:val="000099"/>
                <w:spacing w:val="-22"/>
                <w:sz w:val="26"/>
                <w:szCs w:val="26"/>
              </w:rPr>
            </w:pPr>
          </w:p>
          <w:p w14:paraId="13AD34A2" w14:textId="77777777" w:rsidR="00B5697E" w:rsidRDefault="00B5697E" w:rsidP="00D4257B">
            <w:pPr>
              <w:autoSpaceDE w:val="0"/>
              <w:snapToGrid w:val="0"/>
              <w:jc w:val="right"/>
              <w:rPr>
                <w:rFonts w:ascii="Univers" w:hAnsi="Univers" w:cs="Univers"/>
                <w:b/>
                <w:color w:val="000099"/>
                <w:spacing w:val="-22"/>
                <w:sz w:val="26"/>
                <w:szCs w:val="26"/>
              </w:rPr>
            </w:pPr>
          </w:p>
          <w:p w14:paraId="76C8F361" w14:textId="77777777" w:rsidR="00B5697E" w:rsidRDefault="00B5697E" w:rsidP="00D4257B">
            <w:pPr>
              <w:autoSpaceDE w:val="0"/>
              <w:snapToGrid w:val="0"/>
              <w:jc w:val="right"/>
              <w:rPr>
                <w:rFonts w:ascii="Univers" w:hAnsi="Univers" w:cs="Univers"/>
                <w:b/>
                <w:color w:val="000099"/>
                <w:spacing w:val="-22"/>
                <w:sz w:val="26"/>
                <w:szCs w:val="26"/>
              </w:rPr>
            </w:pPr>
          </w:p>
        </w:tc>
        <w:tc>
          <w:tcPr>
            <w:tcW w:w="8177" w:type="dxa"/>
            <w:gridSpan w:val="2"/>
            <w:tcBorders>
              <w:left w:val="single" w:sz="4" w:space="0" w:color="000000"/>
              <w:bottom w:val="single" w:sz="4" w:space="0" w:color="000000"/>
              <w:right w:val="single" w:sz="4" w:space="0" w:color="000000"/>
            </w:tcBorders>
            <w:shd w:val="clear" w:color="auto" w:fill="auto"/>
          </w:tcPr>
          <w:p w14:paraId="162DC9DA" w14:textId="77777777" w:rsidR="00B5697E" w:rsidRPr="00501101" w:rsidRDefault="00B5697E" w:rsidP="00D4257B">
            <w:pPr>
              <w:spacing w:before="120" w:after="120"/>
              <w:jc w:val="both"/>
              <w:rPr>
                <w:rFonts w:ascii="Arial" w:eastAsia="Arial" w:hAnsi="Arial" w:cs="Arial"/>
                <w:b/>
                <w:color w:val="000099"/>
                <w:sz w:val="22"/>
                <w:szCs w:val="22"/>
              </w:rPr>
            </w:pPr>
            <w:r w:rsidRPr="00501101">
              <w:rPr>
                <w:rFonts w:ascii="Arial" w:hAnsi="Arial" w:cs="Arial"/>
                <w:b/>
                <w:caps/>
                <w:color w:val="000099"/>
                <w:spacing w:val="-8"/>
                <w:kern w:val="1"/>
                <w:sz w:val="20"/>
                <w:szCs w:val="20"/>
              </w:rPr>
              <w:t xml:space="preserve">Le vote par correspondance doit être fait sous </w:t>
            </w:r>
            <w:r w:rsidRPr="00501101">
              <w:rPr>
                <w:rFonts w:ascii="Arial" w:hAnsi="Arial" w:cs="Arial"/>
                <w:b/>
                <w:caps/>
                <w:color w:val="000099"/>
                <w:spacing w:val="-8"/>
                <w:kern w:val="1"/>
                <w:sz w:val="20"/>
                <w:szCs w:val="20"/>
                <w:u w:val="single"/>
              </w:rPr>
              <w:t>double</w:t>
            </w:r>
            <w:r w:rsidRPr="00501101">
              <w:rPr>
                <w:rFonts w:ascii="Arial" w:hAnsi="Arial" w:cs="Arial"/>
                <w:b/>
                <w:caps/>
                <w:color w:val="000099"/>
                <w:spacing w:val="-8"/>
                <w:kern w:val="1"/>
                <w:sz w:val="20"/>
                <w:szCs w:val="20"/>
              </w:rPr>
              <w:t xml:space="preserve"> enveloppe :</w:t>
            </w:r>
          </w:p>
          <w:p w14:paraId="75A55C2D" w14:textId="77777777" w:rsidR="00B5697E" w:rsidRDefault="00B5697E" w:rsidP="00D4257B">
            <w:pPr>
              <w:tabs>
                <w:tab w:val="left" w:pos="1197"/>
              </w:tabs>
              <w:ind w:left="342"/>
              <w:jc w:val="both"/>
              <w:rPr>
                <w:rFonts w:ascii="Arial" w:eastAsia="Arial" w:hAnsi="Arial" w:cs="Arial"/>
                <w:b/>
                <w:color w:val="000099"/>
              </w:rPr>
            </w:pPr>
            <w:r>
              <w:rPr>
                <w:rFonts w:ascii="Arial" w:eastAsia="Arial" w:hAnsi="Arial" w:cs="Arial"/>
                <w:b/>
                <w:color w:val="000099"/>
              </w:rPr>
              <w:t>•</w:t>
            </w:r>
            <w:r>
              <w:rPr>
                <w:rFonts w:ascii="Arial" w:eastAsia="Arial" w:hAnsi="Arial" w:cs="Arial"/>
                <w:color w:val="000099"/>
                <w:sz w:val="22"/>
                <w:szCs w:val="22"/>
              </w:rPr>
              <w:t xml:space="preserve">  </w:t>
            </w:r>
            <w:r>
              <w:rPr>
                <w:rFonts w:ascii="Arial" w:hAnsi="Arial" w:cs="Arial"/>
                <w:b/>
                <w:smallCaps/>
                <w:color w:val="000099"/>
                <w:kern w:val="1"/>
                <w:sz w:val="22"/>
                <w:szCs w:val="22"/>
              </w:rPr>
              <w:t>la première</w:t>
            </w:r>
            <w:r>
              <w:rPr>
                <w:rFonts w:ascii="Arial" w:hAnsi="Arial" w:cs="Arial"/>
                <w:b/>
                <w:color w:val="000099"/>
                <w:sz w:val="22"/>
                <w:szCs w:val="22"/>
              </w:rPr>
              <w:t>, dans laquelle est glissé le bulletin de vote, ne doit          comporter  aucune inscription sous peine de nullité</w:t>
            </w:r>
            <w:r>
              <w:rPr>
                <w:rFonts w:ascii="Arial" w:hAnsi="Arial" w:cs="Arial"/>
                <w:color w:val="000099"/>
                <w:sz w:val="22"/>
                <w:szCs w:val="22"/>
              </w:rPr>
              <w:t xml:space="preserve"> ;</w:t>
            </w:r>
          </w:p>
          <w:p w14:paraId="63CE1C16" w14:textId="77777777" w:rsidR="00B5697E" w:rsidRDefault="00B5697E" w:rsidP="00D4257B">
            <w:pPr>
              <w:tabs>
                <w:tab w:val="left" w:pos="1197"/>
              </w:tabs>
              <w:ind w:left="340"/>
              <w:jc w:val="both"/>
              <w:rPr>
                <w:rFonts w:ascii="Arial" w:hAnsi="Arial" w:cs="Arial"/>
                <w:color w:val="000099"/>
                <w:u w:val="single"/>
              </w:rPr>
            </w:pPr>
            <w:r>
              <w:rPr>
                <w:rFonts w:ascii="Arial" w:eastAsia="Arial" w:hAnsi="Arial" w:cs="Arial"/>
                <w:b/>
                <w:color w:val="000099"/>
              </w:rPr>
              <w:t>•</w:t>
            </w:r>
            <w:r>
              <w:rPr>
                <w:rFonts w:ascii="Arial" w:eastAsia="Arial" w:hAnsi="Arial" w:cs="Arial"/>
                <w:b/>
                <w:color w:val="000099"/>
                <w:sz w:val="22"/>
                <w:szCs w:val="22"/>
              </w:rPr>
              <w:t xml:space="preserve">  </w:t>
            </w:r>
            <w:r>
              <w:rPr>
                <w:rFonts w:ascii="Arial" w:hAnsi="Arial" w:cs="Arial"/>
                <w:b/>
                <w:smallCaps/>
                <w:color w:val="000099"/>
                <w:kern w:val="1"/>
                <w:sz w:val="22"/>
                <w:szCs w:val="22"/>
              </w:rPr>
              <w:t>la seconde</w:t>
            </w:r>
            <w:r>
              <w:rPr>
                <w:rFonts w:ascii="Arial" w:hAnsi="Arial" w:cs="Arial"/>
                <w:color w:val="000099"/>
                <w:sz w:val="22"/>
                <w:szCs w:val="22"/>
              </w:rPr>
              <w:t>, doit comporter :</w:t>
            </w:r>
          </w:p>
          <w:p w14:paraId="75186E00" w14:textId="77777777" w:rsidR="00B5697E" w:rsidRDefault="00B5697E" w:rsidP="00D4257B">
            <w:pPr>
              <w:tabs>
                <w:tab w:val="left" w:pos="634"/>
              </w:tabs>
              <w:spacing w:before="60" w:after="60"/>
              <w:ind w:left="635"/>
              <w:jc w:val="both"/>
              <w:rPr>
                <w:rFonts w:ascii="Arial" w:hAnsi="Arial" w:cs="Arial"/>
                <w:color w:val="000099"/>
                <w:u w:val="single"/>
              </w:rPr>
            </w:pPr>
            <w:r>
              <w:rPr>
                <w:rFonts w:ascii="Arial" w:hAnsi="Arial" w:cs="Arial"/>
                <w:color w:val="000099"/>
                <w:sz w:val="22"/>
                <w:szCs w:val="22"/>
                <w:u w:val="single"/>
              </w:rPr>
              <w:t>au</w:t>
            </w:r>
            <w:r>
              <w:rPr>
                <w:rFonts w:ascii="Arial" w:hAnsi="Arial" w:cs="Arial"/>
                <w:i/>
                <w:color w:val="000099"/>
                <w:sz w:val="22"/>
                <w:szCs w:val="22"/>
                <w:u w:val="single"/>
              </w:rPr>
              <w:t xml:space="preserve"> recto</w:t>
            </w:r>
            <w:r>
              <w:rPr>
                <w:rFonts w:ascii="Arial" w:hAnsi="Arial" w:cs="Arial"/>
                <w:color w:val="000099"/>
                <w:sz w:val="22"/>
                <w:szCs w:val="22"/>
              </w:rPr>
              <w:t>, l’adresse de l’établissement, et la mention « Elections des représentants de parents d’élèves au conseil d’administration » ;</w:t>
            </w:r>
          </w:p>
          <w:p w14:paraId="4540F96D" w14:textId="77777777" w:rsidR="00B5697E" w:rsidRDefault="00B5697E" w:rsidP="00D4257B">
            <w:pPr>
              <w:tabs>
                <w:tab w:val="left" w:pos="634"/>
              </w:tabs>
              <w:spacing w:after="60"/>
              <w:ind w:left="635"/>
              <w:jc w:val="both"/>
              <w:rPr>
                <w:rFonts w:ascii="Arial" w:hAnsi="Arial" w:cs="Arial"/>
                <w:color w:val="000099"/>
              </w:rPr>
            </w:pPr>
            <w:r>
              <w:rPr>
                <w:rFonts w:ascii="Arial" w:hAnsi="Arial" w:cs="Arial"/>
                <w:color w:val="000099"/>
                <w:sz w:val="22"/>
                <w:szCs w:val="22"/>
                <w:u w:val="single"/>
              </w:rPr>
              <w:t>au</w:t>
            </w:r>
            <w:r>
              <w:rPr>
                <w:rFonts w:ascii="Arial" w:hAnsi="Arial" w:cs="Arial"/>
                <w:i/>
                <w:color w:val="000099"/>
                <w:sz w:val="22"/>
                <w:szCs w:val="22"/>
                <w:u w:val="single"/>
              </w:rPr>
              <w:t xml:space="preserve"> verso</w:t>
            </w:r>
            <w:r>
              <w:rPr>
                <w:rFonts w:ascii="Arial" w:hAnsi="Arial" w:cs="Arial"/>
                <w:color w:val="000099"/>
                <w:sz w:val="22"/>
                <w:szCs w:val="22"/>
              </w:rPr>
              <w:t>, le nom et le prénom de l’électeur, son adresse et sa signature.</w:t>
            </w:r>
          </w:p>
          <w:p w14:paraId="68AD9526" w14:textId="77777777" w:rsidR="00B5697E" w:rsidRDefault="00B5697E" w:rsidP="00D4257B">
            <w:pPr>
              <w:autoSpaceDE w:val="0"/>
              <w:spacing w:before="40" w:after="120"/>
              <w:jc w:val="both"/>
              <w:rPr>
                <w:rFonts w:ascii="Arial" w:hAnsi="Arial" w:cs="Arial"/>
                <w:b/>
                <w:bCs/>
                <w:iCs/>
                <w:smallCaps/>
                <w:color w:val="000099"/>
                <w:kern w:val="1"/>
                <w:u w:val="single"/>
              </w:rPr>
            </w:pPr>
            <w:r>
              <w:rPr>
                <w:rFonts w:ascii="Arial" w:hAnsi="Arial" w:cs="Arial"/>
                <w:color w:val="000099"/>
                <w:sz w:val="22"/>
                <w:szCs w:val="22"/>
              </w:rPr>
              <w:t>Les enveloppes peuvent être expédiées par la poste ou déposées dans l’établissement (même par l’élève), ce qui facilite la participation des électeurs.</w:t>
            </w:r>
          </w:p>
          <w:p w14:paraId="3804F71E" w14:textId="10243706" w:rsidR="00B5697E" w:rsidRPr="00501101" w:rsidRDefault="00B5697E" w:rsidP="00501101">
            <w:pPr>
              <w:autoSpaceDE w:val="0"/>
              <w:spacing w:before="40" w:after="40"/>
              <w:jc w:val="both"/>
              <w:rPr>
                <w:rFonts w:ascii="Arial" w:hAnsi="Arial" w:cs="Arial"/>
                <w:color w:val="000099"/>
              </w:rPr>
            </w:pPr>
            <w:r>
              <w:rPr>
                <w:rFonts w:ascii="Arial" w:hAnsi="Arial" w:cs="Arial"/>
                <w:b/>
                <w:bCs/>
                <w:iCs/>
                <w:smallCaps/>
                <w:color w:val="000099"/>
                <w:kern w:val="1"/>
                <w:sz w:val="22"/>
                <w:szCs w:val="22"/>
                <w:u w:val="single"/>
              </w:rPr>
              <w:t>Attention</w:t>
            </w:r>
            <w:r>
              <w:rPr>
                <w:rFonts w:ascii="Arial" w:hAnsi="Arial" w:cs="Arial"/>
                <w:b/>
                <w:bCs/>
                <w:iCs/>
                <w:color w:val="000099"/>
                <w:sz w:val="22"/>
                <w:szCs w:val="22"/>
                <w:u w:val="single"/>
              </w:rPr>
              <w:t> </w:t>
            </w:r>
            <w:r>
              <w:rPr>
                <w:rFonts w:ascii="Arial" w:hAnsi="Arial" w:cs="Arial"/>
                <w:b/>
                <w:bCs/>
                <w:i/>
                <w:iCs/>
                <w:color w:val="000099"/>
                <w:sz w:val="22"/>
                <w:szCs w:val="22"/>
              </w:rPr>
              <w:t>:</w:t>
            </w:r>
            <w:r>
              <w:rPr>
                <w:rFonts w:ascii="Arial" w:hAnsi="Arial" w:cs="Arial"/>
                <w:color w:val="000099"/>
                <w:sz w:val="22"/>
                <w:szCs w:val="22"/>
              </w:rPr>
              <w:t xml:space="preserve"> Les deux votes doivent se faire séparément de la façon indiquée ci-dessus.</w:t>
            </w:r>
          </w:p>
        </w:tc>
      </w:tr>
      <w:tr w:rsidR="00501101" w14:paraId="0B755F96" w14:textId="77777777" w:rsidTr="00501101">
        <w:trPr>
          <w:gridAfter w:val="1"/>
          <w:wAfter w:w="113" w:type="dxa"/>
        </w:trPr>
        <w:tc>
          <w:tcPr>
            <w:tcW w:w="2410" w:type="dxa"/>
            <w:gridSpan w:val="2"/>
            <w:tcBorders>
              <w:top w:val="single" w:sz="4" w:space="0" w:color="000000"/>
              <w:left w:val="single" w:sz="4" w:space="0" w:color="000000"/>
              <w:bottom w:val="single" w:sz="4" w:space="0" w:color="000000"/>
            </w:tcBorders>
            <w:shd w:val="clear" w:color="auto" w:fill="auto"/>
            <w:vAlign w:val="center"/>
          </w:tcPr>
          <w:p w14:paraId="1647E08C" w14:textId="77777777" w:rsidR="00501101" w:rsidRDefault="00501101" w:rsidP="00D4257B">
            <w:pPr>
              <w:autoSpaceDE w:val="0"/>
              <w:snapToGrid w:val="0"/>
              <w:jc w:val="right"/>
              <w:rPr>
                <w:rFonts w:ascii="Univers" w:hAnsi="Univers" w:cs="Univers"/>
                <w:b/>
                <w:color w:val="000099"/>
                <w:spacing w:val="-22"/>
                <w:sz w:val="26"/>
                <w:szCs w:val="26"/>
              </w:rPr>
            </w:pPr>
          </w:p>
          <w:p w14:paraId="5E7E1C6C" w14:textId="77777777" w:rsidR="00501101" w:rsidRDefault="00501101" w:rsidP="00D4257B">
            <w:pPr>
              <w:autoSpaceDE w:val="0"/>
              <w:snapToGrid w:val="0"/>
              <w:jc w:val="right"/>
              <w:rPr>
                <w:rFonts w:ascii="Univers" w:hAnsi="Univers" w:cs="Univers"/>
                <w:b/>
                <w:color w:val="000099"/>
                <w:spacing w:val="-22"/>
                <w:sz w:val="26"/>
                <w:szCs w:val="26"/>
              </w:rPr>
            </w:pPr>
          </w:p>
          <w:p w14:paraId="2715329A" w14:textId="77777777" w:rsidR="00501101" w:rsidRDefault="00501101" w:rsidP="00D4257B">
            <w:pPr>
              <w:autoSpaceDE w:val="0"/>
              <w:snapToGrid w:val="0"/>
              <w:rPr>
                <w:rFonts w:ascii="Univers" w:hAnsi="Univers" w:cs="Univers"/>
                <w:b/>
                <w:color w:val="000099"/>
                <w:spacing w:val="-22"/>
                <w:sz w:val="26"/>
                <w:szCs w:val="26"/>
              </w:rPr>
            </w:pPr>
          </w:p>
          <w:p w14:paraId="73430FD7" w14:textId="77777777" w:rsidR="00501101" w:rsidRDefault="00501101" w:rsidP="00D4257B">
            <w:pPr>
              <w:autoSpaceDE w:val="0"/>
              <w:snapToGrid w:val="0"/>
              <w:jc w:val="right"/>
              <w:rPr>
                <w:rFonts w:ascii="Univers" w:hAnsi="Univers" w:cs="Univers"/>
                <w:b/>
                <w:color w:val="000099"/>
                <w:spacing w:val="-22"/>
                <w:sz w:val="26"/>
                <w:szCs w:val="26"/>
              </w:rPr>
            </w:pPr>
            <w:r>
              <w:rPr>
                <w:rFonts w:ascii="Univers" w:hAnsi="Univers" w:cs="Univers"/>
                <w:b/>
                <w:color w:val="000099"/>
                <w:spacing w:val="-22"/>
                <w:sz w:val="26"/>
                <w:szCs w:val="26"/>
              </w:rPr>
              <w:t>BUREAU DE VOTE</w:t>
            </w:r>
          </w:p>
          <w:p w14:paraId="6EC39966" w14:textId="77777777" w:rsidR="00501101" w:rsidRDefault="00501101" w:rsidP="00D4257B">
            <w:pPr>
              <w:autoSpaceDE w:val="0"/>
              <w:snapToGrid w:val="0"/>
              <w:jc w:val="right"/>
              <w:rPr>
                <w:rFonts w:ascii="Univers" w:hAnsi="Univers" w:cs="Univers"/>
                <w:b/>
                <w:color w:val="000099"/>
                <w:spacing w:val="-22"/>
                <w:sz w:val="26"/>
                <w:szCs w:val="26"/>
              </w:rPr>
            </w:pPr>
          </w:p>
          <w:p w14:paraId="60E0C647" w14:textId="77777777" w:rsidR="00501101" w:rsidRDefault="00501101" w:rsidP="00D4257B">
            <w:pPr>
              <w:autoSpaceDE w:val="0"/>
              <w:snapToGrid w:val="0"/>
              <w:jc w:val="right"/>
              <w:rPr>
                <w:rFonts w:ascii="Univers" w:hAnsi="Univers" w:cs="Univers"/>
                <w:b/>
                <w:color w:val="000099"/>
                <w:spacing w:val="-22"/>
                <w:sz w:val="26"/>
                <w:szCs w:val="26"/>
              </w:rPr>
            </w:pPr>
          </w:p>
          <w:p w14:paraId="2A23851C" w14:textId="77777777" w:rsidR="00501101" w:rsidRDefault="00501101" w:rsidP="00D4257B">
            <w:pPr>
              <w:autoSpaceDE w:val="0"/>
              <w:snapToGrid w:val="0"/>
              <w:jc w:val="right"/>
              <w:rPr>
                <w:rFonts w:ascii="Univers" w:hAnsi="Univers" w:cs="Univers"/>
                <w:b/>
                <w:color w:val="000099"/>
                <w:spacing w:val="-22"/>
                <w:sz w:val="26"/>
                <w:szCs w:val="26"/>
              </w:rPr>
            </w:pPr>
          </w:p>
          <w:p w14:paraId="2FB64B8E" w14:textId="77777777" w:rsidR="00501101" w:rsidRDefault="00501101" w:rsidP="00D4257B">
            <w:pPr>
              <w:autoSpaceDE w:val="0"/>
              <w:snapToGrid w:val="0"/>
              <w:jc w:val="right"/>
              <w:rPr>
                <w:rFonts w:ascii="Univers" w:hAnsi="Univers" w:cs="Univers"/>
                <w:b/>
                <w:color w:val="000099"/>
                <w:spacing w:val="-22"/>
                <w:sz w:val="26"/>
                <w:szCs w:val="26"/>
              </w:rPr>
            </w:pPr>
          </w:p>
        </w:tc>
        <w:tc>
          <w:tcPr>
            <w:tcW w:w="8035" w:type="dxa"/>
            <w:tcBorders>
              <w:top w:val="single" w:sz="4" w:space="0" w:color="000000"/>
              <w:left w:val="single" w:sz="4" w:space="0" w:color="000000"/>
              <w:bottom w:val="single" w:sz="4" w:space="0" w:color="000000"/>
              <w:right w:val="single" w:sz="4" w:space="0" w:color="000000"/>
            </w:tcBorders>
            <w:shd w:val="clear" w:color="auto" w:fill="auto"/>
          </w:tcPr>
          <w:p w14:paraId="7F7D4BE4" w14:textId="77777777" w:rsidR="00501101" w:rsidRDefault="00501101" w:rsidP="00D4257B">
            <w:pPr>
              <w:autoSpaceDE w:val="0"/>
              <w:snapToGrid w:val="0"/>
              <w:spacing w:before="120"/>
              <w:jc w:val="both"/>
              <w:rPr>
                <w:rFonts w:ascii="Arial" w:hAnsi="Arial" w:cs="Arial"/>
                <w:b/>
                <w:color w:val="000099"/>
              </w:rPr>
            </w:pPr>
            <w:r>
              <w:rPr>
                <w:rFonts w:ascii="Arial" w:hAnsi="Arial" w:cs="Arial"/>
                <w:b/>
                <w:color w:val="000099"/>
                <w:spacing w:val="-10"/>
                <w:sz w:val="22"/>
              </w:rPr>
              <w:t>Le bureau de vote est présidé par le chef d'établissement</w:t>
            </w:r>
            <w:r>
              <w:rPr>
                <w:rFonts w:ascii="Arial" w:hAnsi="Arial" w:cs="Arial"/>
                <w:color w:val="000099"/>
                <w:spacing w:val="-10"/>
                <w:sz w:val="22"/>
              </w:rPr>
              <w:t xml:space="preserve"> ou son adjoint et comprend au moins deux assesseurs désignés par le président sur proposition des différents candidats ou des représentants des listes en présence.</w:t>
            </w:r>
          </w:p>
          <w:p w14:paraId="04D56AB5" w14:textId="77777777" w:rsidR="00501101" w:rsidRDefault="00501101" w:rsidP="00D4257B">
            <w:pPr>
              <w:autoSpaceDE w:val="0"/>
              <w:snapToGrid w:val="0"/>
              <w:spacing w:before="120"/>
              <w:jc w:val="both"/>
              <w:rPr>
                <w:rFonts w:ascii="Arial" w:hAnsi="Arial" w:cs="Arial"/>
                <w:color w:val="000099"/>
              </w:rPr>
            </w:pPr>
            <w:r>
              <w:rPr>
                <w:rFonts w:ascii="Arial" w:hAnsi="Arial" w:cs="Arial"/>
                <w:b/>
                <w:color w:val="000099"/>
                <w:sz w:val="22"/>
                <w:szCs w:val="22"/>
              </w:rPr>
              <w:t xml:space="preserve">Le bureau de vote doit être ouvert au minimum quatre heures. </w:t>
            </w:r>
            <w:r>
              <w:rPr>
                <w:rFonts w:ascii="Arial" w:hAnsi="Arial" w:cs="Arial"/>
                <w:color w:val="000099"/>
                <w:spacing w:val="-10"/>
                <w:sz w:val="22"/>
                <w:szCs w:val="22"/>
              </w:rPr>
              <w:t xml:space="preserve">C’est le chef d'établissement qui fixe les horaires </w:t>
            </w:r>
            <w:r>
              <w:rPr>
                <w:rFonts w:ascii="Arial" w:hAnsi="Arial" w:cs="Arial"/>
                <w:color w:val="000099"/>
                <w:spacing w:val="-10"/>
                <w:sz w:val="22"/>
                <w:szCs w:val="22"/>
                <w:u w:val="single"/>
              </w:rPr>
              <w:t>de manière à faciliter la participation des électeurs</w:t>
            </w:r>
            <w:r>
              <w:rPr>
                <w:rFonts w:ascii="Arial" w:hAnsi="Arial" w:cs="Arial"/>
                <w:color w:val="000099"/>
                <w:spacing w:val="-10"/>
                <w:sz w:val="22"/>
                <w:szCs w:val="22"/>
              </w:rPr>
              <w:t>.</w:t>
            </w:r>
          </w:p>
          <w:p w14:paraId="0A6B656B" w14:textId="77777777" w:rsidR="00501101" w:rsidRDefault="00501101" w:rsidP="00D4257B">
            <w:pPr>
              <w:autoSpaceDE w:val="0"/>
              <w:spacing w:before="40" w:after="40"/>
              <w:jc w:val="both"/>
              <w:rPr>
                <w:rFonts w:ascii="Tunga" w:hAnsi="Tunga" w:cs="Tunga"/>
                <w:b/>
                <w:color w:val="000099"/>
              </w:rPr>
            </w:pPr>
            <w:r>
              <w:rPr>
                <w:rFonts w:ascii="Arial" w:hAnsi="Arial" w:cs="Arial"/>
                <w:color w:val="000099"/>
                <w:sz w:val="22"/>
                <w:szCs w:val="22"/>
              </w:rPr>
              <w:t>Les listes des candidats sont affichées dans le bureau de vote.</w:t>
            </w:r>
          </w:p>
          <w:p w14:paraId="551E6E2C" w14:textId="77777777" w:rsidR="00501101" w:rsidRDefault="00501101" w:rsidP="00D4257B">
            <w:pPr>
              <w:autoSpaceDE w:val="0"/>
              <w:spacing w:before="40" w:after="120"/>
              <w:jc w:val="both"/>
            </w:pPr>
            <w:r>
              <w:rPr>
                <w:rFonts w:ascii="Tunga" w:hAnsi="Tunga" w:cs="Tunga"/>
                <w:b/>
                <w:color w:val="000099"/>
                <w:sz w:val="22"/>
                <w:szCs w:val="22"/>
              </w:rPr>
              <w:t>Le jour du vote, prévoir la présence de parents pour aider à la tenue du bureau de vote.</w:t>
            </w:r>
          </w:p>
        </w:tc>
      </w:tr>
      <w:tr w:rsidR="00501101" w14:paraId="795F812B" w14:textId="77777777" w:rsidTr="00501101">
        <w:trPr>
          <w:gridAfter w:val="1"/>
          <w:wAfter w:w="113" w:type="dxa"/>
        </w:trPr>
        <w:tc>
          <w:tcPr>
            <w:tcW w:w="2410" w:type="dxa"/>
            <w:gridSpan w:val="2"/>
            <w:tcBorders>
              <w:top w:val="single" w:sz="4" w:space="0" w:color="000000"/>
              <w:left w:val="single" w:sz="4" w:space="0" w:color="000000"/>
              <w:bottom w:val="single" w:sz="4" w:space="0" w:color="000000"/>
            </w:tcBorders>
            <w:shd w:val="clear" w:color="auto" w:fill="auto"/>
            <w:vAlign w:val="center"/>
          </w:tcPr>
          <w:p w14:paraId="30E0A98D" w14:textId="77777777" w:rsidR="00501101" w:rsidRDefault="00501101" w:rsidP="00D4257B">
            <w:pPr>
              <w:autoSpaceDE w:val="0"/>
              <w:snapToGrid w:val="0"/>
              <w:jc w:val="right"/>
              <w:rPr>
                <w:rFonts w:ascii="Arial" w:hAnsi="Arial" w:cs="Arial"/>
                <w:color w:val="000099"/>
                <w:spacing w:val="-10"/>
              </w:rPr>
            </w:pPr>
            <w:r>
              <w:rPr>
                <w:rFonts w:ascii="Univers" w:hAnsi="Univers" w:cs="Univers"/>
                <w:b/>
                <w:color w:val="000099"/>
                <w:sz w:val="26"/>
                <w:szCs w:val="26"/>
              </w:rPr>
              <w:t>DEROULEMENT DU SCRUTIN</w:t>
            </w:r>
          </w:p>
        </w:tc>
        <w:tc>
          <w:tcPr>
            <w:tcW w:w="8035" w:type="dxa"/>
            <w:tcBorders>
              <w:top w:val="single" w:sz="4" w:space="0" w:color="000000"/>
              <w:left w:val="single" w:sz="4" w:space="0" w:color="000000"/>
              <w:bottom w:val="single" w:sz="4" w:space="0" w:color="000000"/>
              <w:right w:val="single" w:sz="4" w:space="0" w:color="000000"/>
            </w:tcBorders>
            <w:shd w:val="clear" w:color="auto" w:fill="auto"/>
          </w:tcPr>
          <w:p w14:paraId="35D55892" w14:textId="77777777" w:rsidR="00501101" w:rsidRDefault="00501101" w:rsidP="00D4257B">
            <w:pPr>
              <w:autoSpaceDE w:val="0"/>
              <w:snapToGrid w:val="0"/>
              <w:spacing w:before="120" w:after="40"/>
              <w:jc w:val="both"/>
              <w:rPr>
                <w:rFonts w:ascii="Arial" w:hAnsi="Arial" w:cs="Arial"/>
                <w:color w:val="000099"/>
                <w:spacing w:val="-10"/>
              </w:rPr>
            </w:pPr>
            <w:r>
              <w:rPr>
                <w:rFonts w:ascii="Arial" w:hAnsi="Arial" w:cs="Arial"/>
                <w:color w:val="000099"/>
                <w:spacing w:val="-10"/>
                <w:sz w:val="22"/>
                <w:szCs w:val="22"/>
              </w:rPr>
              <w:t>Les opérations de vote ont lieu dans un local facilement accessible tant aux personnels qu'aux parents et dans lequel aucun élément n'est susceptible d'influencer le vote.</w:t>
            </w:r>
          </w:p>
          <w:p w14:paraId="54B3A46A" w14:textId="77777777" w:rsidR="00501101" w:rsidRDefault="00501101" w:rsidP="00D4257B">
            <w:pPr>
              <w:autoSpaceDE w:val="0"/>
              <w:spacing w:before="40" w:after="40"/>
              <w:jc w:val="both"/>
              <w:rPr>
                <w:rFonts w:ascii="Arial" w:hAnsi="Arial" w:cs="Arial"/>
                <w:color w:val="000099"/>
              </w:rPr>
            </w:pPr>
            <w:r>
              <w:rPr>
                <w:rFonts w:ascii="Arial" w:hAnsi="Arial" w:cs="Arial"/>
                <w:color w:val="000099"/>
                <w:spacing w:val="-10"/>
                <w:sz w:val="22"/>
                <w:szCs w:val="22"/>
              </w:rPr>
              <w:t>Les urnes distinctes pour chaque catégorie d'électeurs sont fermées à clé, la clé restant entre les mains du président du bureau de vote jusqu'au moment du dépouillement. Un ou plusieurs isoloirs permettent d'assurer le secret du vote.</w:t>
            </w:r>
          </w:p>
          <w:p w14:paraId="0AB76C60" w14:textId="77777777" w:rsidR="00501101" w:rsidRDefault="00501101" w:rsidP="00D4257B">
            <w:pPr>
              <w:autoSpaceDE w:val="0"/>
              <w:spacing w:before="40" w:after="40"/>
              <w:jc w:val="both"/>
              <w:rPr>
                <w:rFonts w:ascii="Arial" w:hAnsi="Arial" w:cs="Arial"/>
                <w:color w:val="000099"/>
              </w:rPr>
            </w:pPr>
            <w:r>
              <w:rPr>
                <w:rFonts w:ascii="Arial" w:hAnsi="Arial" w:cs="Arial"/>
                <w:color w:val="000099"/>
                <w:sz w:val="22"/>
                <w:szCs w:val="22"/>
              </w:rPr>
              <w:t>Les bulletins de vote et enveloppes sont disposées sur une table. Les votants, après avoir voté, apposent leur signature sur la liste des électeurs. A l’heure de la fermeture du scrutin, le bureau collecte et compte les votes par correspondance. A chaque énoncé du nom de l’expéditeur est procédé au pointage sur la liste électorale. Le pli est alors ouvert et l’enveloppe cachetée glissée dans l’urne.</w:t>
            </w:r>
          </w:p>
          <w:p w14:paraId="39C547A3" w14:textId="77777777" w:rsidR="00501101" w:rsidRDefault="00501101" w:rsidP="00D4257B">
            <w:pPr>
              <w:autoSpaceDE w:val="0"/>
              <w:spacing w:before="40" w:after="40"/>
              <w:jc w:val="both"/>
              <w:rPr>
                <w:rFonts w:ascii="Arial" w:hAnsi="Arial" w:cs="Arial"/>
                <w:color w:val="000099"/>
              </w:rPr>
            </w:pPr>
            <w:r>
              <w:rPr>
                <w:rFonts w:ascii="Arial" w:hAnsi="Arial" w:cs="Arial"/>
                <w:color w:val="000099"/>
                <w:sz w:val="22"/>
                <w:szCs w:val="22"/>
              </w:rPr>
              <w:t xml:space="preserve">Dès la clôture du scrutin, vérifier que le nombre d’enveloppe dans les urnes est égal au nombre d’émargements et pointages sur la liste des électeurs. </w:t>
            </w:r>
          </w:p>
          <w:p w14:paraId="605A0ADC" w14:textId="77777777" w:rsidR="00501101" w:rsidRDefault="00501101" w:rsidP="00D4257B">
            <w:pPr>
              <w:autoSpaceDE w:val="0"/>
              <w:spacing w:before="40" w:after="120"/>
              <w:jc w:val="both"/>
            </w:pPr>
            <w:r>
              <w:rPr>
                <w:rFonts w:ascii="Arial" w:hAnsi="Arial" w:cs="Arial"/>
                <w:color w:val="000099"/>
                <w:sz w:val="22"/>
                <w:szCs w:val="22"/>
              </w:rPr>
              <w:t xml:space="preserve">Enfin, chaque membre du bureau signe cette liste. </w:t>
            </w:r>
          </w:p>
        </w:tc>
      </w:tr>
      <w:tr w:rsidR="00501101" w14:paraId="32A5F94E" w14:textId="77777777" w:rsidTr="00501101">
        <w:trPr>
          <w:gridAfter w:val="1"/>
          <w:wAfter w:w="113" w:type="dxa"/>
        </w:trPr>
        <w:tc>
          <w:tcPr>
            <w:tcW w:w="2410" w:type="dxa"/>
            <w:gridSpan w:val="2"/>
            <w:tcBorders>
              <w:top w:val="single" w:sz="4" w:space="0" w:color="000000"/>
              <w:left w:val="single" w:sz="4" w:space="0" w:color="000000"/>
              <w:bottom w:val="single" w:sz="4" w:space="0" w:color="000000"/>
            </w:tcBorders>
            <w:shd w:val="clear" w:color="auto" w:fill="auto"/>
            <w:vAlign w:val="center"/>
          </w:tcPr>
          <w:p w14:paraId="5FEB5A5C" w14:textId="77777777" w:rsidR="00501101" w:rsidRDefault="00501101" w:rsidP="00D4257B">
            <w:pPr>
              <w:autoSpaceDE w:val="0"/>
              <w:snapToGrid w:val="0"/>
              <w:jc w:val="right"/>
              <w:rPr>
                <w:rFonts w:ascii="Arial" w:hAnsi="Arial" w:cs="Arial"/>
                <w:b/>
                <w:color w:val="000099"/>
              </w:rPr>
            </w:pPr>
            <w:r>
              <w:rPr>
                <w:rFonts w:ascii="Univers" w:hAnsi="Univers" w:cs="Univers"/>
                <w:b/>
                <w:color w:val="000099"/>
                <w:sz w:val="26"/>
                <w:szCs w:val="26"/>
              </w:rPr>
              <w:t>DÉPOUILLEMENT</w:t>
            </w:r>
          </w:p>
        </w:tc>
        <w:tc>
          <w:tcPr>
            <w:tcW w:w="8035" w:type="dxa"/>
            <w:tcBorders>
              <w:top w:val="single" w:sz="4" w:space="0" w:color="000000"/>
              <w:left w:val="single" w:sz="4" w:space="0" w:color="000000"/>
              <w:bottom w:val="single" w:sz="4" w:space="0" w:color="000000"/>
              <w:right w:val="single" w:sz="4" w:space="0" w:color="000000"/>
            </w:tcBorders>
            <w:shd w:val="clear" w:color="auto" w:fill="auto"/>
          </w:tcPr>
          <w:p w14:paraId="62F6727B" w14:textId="77777777" w:rsidR="00501101" w:rsidRDefault="00501101" w:rsidP="00D4257B">
            <w:pPr>
              <w:autoSpaceDE w:val="0"/>
              <w:snapToGrid w:val="0"/>
              <w:spacing w:before="120" w:after="40"/>
              <w:jc w:val="both"/>
              <w:rPr>
                <w:rFonts w:ascii="Arial" w:hAnsi="Arial" w:cs="Arial"/>
                <w:color w:val="000099"/>
              </w:rPr>
            </w:pPr>
            <w:r>
              <w:rPr>
                <w:rFonts w:ascii="Arial" w:hAnsi="Arial" w:cs="Arial"/>
                <w:b/>
                <w:color w:val="000099"/>
                <w:sz w:val="22"/>
                <w:szCs w:val="22"/>
              </w:rPr>
              <w:t xml:space="preserve">Le dépouillement suit immédiatement la clôture du scrutin. </w:t>
            </w:r>
          </w:p>
          <w:p w14:paraId="2392CA94" w14:textId="77777777" w:rsidR="00501101" w:rsidRDefault="00501101" w:rsidP="00D4257B">
            <w:pPr>
              <w:autoSpaceDE w:val="0"/>
              <w:spacing w:before="40" w:after="40"/>
              <w:jc w:val="both"/>
              <w:rPr>
                <w:rFonts w:ascii="Arial" w:hAnsi="Arial" w:cs="Arial"/>
                <w:color w:val="000099"/>
              </w:rPr>
            </w:pPr>
            <w:r>
              <w:rPr>
                <w:rFonts w:ascii="Arial" w:hAnsi="Arial" w:cs="Arial"/>
                <w:color w:val="000099"/>
                <w:sz w:val="22"/>
                <w:szCs w:val="22"/>
              </w:rPr>
              <w:t xml:space="preserve">Sont nuls les bulletins de vote portant radiation ou surcharge, glissés directement dans une enveloppe portant le nom ou la signature du votant ou quelque mention que ce soit, glissés dans une enveloppe portant des marques distinctives. </w:t>
            </w:r>
          </w:p>
          <w:p w14:paraId="517246D6" w14:textId="77777777" w:rsidR="00501101" w:rsidRDefault="00501101" w:rsidP="00D4257B">
            <w:pPr>
              <w:autoSpaceDE w:val="0"/>
              <w:spacing w:before="40" w:after="40"/>
              <w:jc w:val="both"/>
              <w:rPr>
                <w:rFonts w:ascii="Arial" w:hAnsi="Arial" w:cs="Arial"/>
                <w:color w:val="000099"/>
              </w:rPr>
            </w:pPr>
            <w:r>
              <w:rPr>
                <w:rFonts w:ascii="Arial" w:hAnsi="Arial" w:cs="Arial"/>
                <w:color w:val="000099"/>
                <w:sz w:val="22"/>
                <w:szCs w:val="22"/>
              </w:rPr>
              <w:t>Sont décomptés nuls les votes lorsque l’enveloppe contient plusieurs bulletins différents. S’il y a plusieurs bulletins identiques, le vote est comptabilisé pour un.</w:t>
            </w:r>
          </w:p>
          <w:p w14:paraId="28146CFD" w14:textId="77777777" w:rsidR="00501101" w:rsidRDefault="00501101" w:rsidP="00D4257B">
            <w:pPr>
              <w:autoSpaceDE w:val="0"/>
              <w:spacing w:before="40" w:after="120"/>
              <w:jc w:val="both"/>
            </w:pPr>
            <w:r>
              <w:rPr>
                <w:rFonts w:ascii="Arial" w:hAnsi="Arial" w:cs="Arial"/>
                <w:color w:val="000099"/>
                <w:sz w:val="22"/>
                <w:szCs w:val="22"/>
              </w:rPr>
              <w:t xml:space="preserve">Le bureau établit le nombre d’inscrits, de votants, de bulletins blancs ou nuls, de suffrages valablement exprimés et le nombre de voix pour chaque liste. </w:t>
            </w:r>
          </w:p>
        </w:tc>
      </w:tr>
      <w:tr w:rsidR="00501101" w14:paraId="243650D9" w14:textId="77777777" w:rsidTr="00501101">
        <w:trPr>
          <w:gridAfter w:val="1"/>
          <w:wAfter w:w="113" w:type="dxa"/>
        </w:trPr>
        <w:tc>
          <w:tcPr>
            <w:tcW w:w="2410" w:type="dxa"/>
            <w:gridSpan w:val="2"/>
            <w:tcBorders>
              <w:top w:val="single" w:sz="4" w:space="0" w:color="000000"/>
              <w:left w:val="single" w:sz="4" w:space="0" w:color="000000"/>
              <w:bottom w:val="single" w:sz="4" w:space="0" w:color="000000"/>
            </w:tcBorders>
            <w:shd w:val="clear" w:color="auto" w:fill="auto"/>
            <w:vAlign w:val="center"/>
          </w:tcPr>
          <w:p w14:paraId="245A058C" w14:textId="77777777" w:rsidR="00501101" w:rsidRDefault="00501101" w:rsidP="00D4257B">
            <w:pPr>
              <w:autoSpaceDE w:val="0"/>
              <w:snapToGrid w:val="0"/>
              <w:jc w:val="right"/>
              <w:rPr>
                <w:rFonts w:ascii="Univers" w:hAnsi="Univers" w:cs="Univers"/>
                <w:color w:val="000099"/>
                <w:sz w:val="20"/>
                <w:szCs w:val="20"/>
              </w:rPr>
            </w:pPr>
            <w:r>
              <w:rPr>
                <w:rFonts w:ascii="Univers" w:hAnsi="Univers" w:cs="Univers"/>
                <w:b/>
                <w:color w:val="000099"/>
                <w:sz w:val="26"/>
                <w:szCs w:val="26"/>
              </w:rPr>
              <w:t>ATTRIBUTION DES SIÈGES</w:t>
            </w:r>
          </w:p>
          <w:p w14:paraId="2C938807" w14:textId="77777777" w:rsidR="00501101" w:rsidRDefault="00501101" w:rsidP="00D4257B">
            <w:pPr>
              <w:autoSpaceDE w:val="0"/>
              <w:snapToGrid w:val="0"/>
              <w:jc w:val="right"/>
              <w:rPr>
                <w:rFonts w:ascii="Univers" w:hAnsi="Univers" w:cs="Univers"/>
                <w:color w:val="000099"/>
                <w:sz w:val="20"/>
                <w:szCs w:val="20"/>
              </w:rPr>
            </w:pPr>
            <w:r>
              <w:rPr>
                <w:rFonts w:ascii="Univers" w:hAnsi="Univers" w:cs="Univers"/>
                <w:color w:val="000099"/>
                <w:sz w:val="20"/>
                <w:szCs w:val="20"/>
              </w:rPr>
              <w:t xml:space="preserve">(Modèle de calcul, </w:t>
            </w:r>
          </w:p>
          <w:p w14:paraId="32D648EA" w14:textId="7EE37C7A" w:rsidR="00501101" w:rsidRDefault="00501101" w:rsidP="00D4257B">
            <w:pPr>
              <w:autoSpaceDE w:val="0"/>
              <w:snapToGrid w:val="0"/>
              <w:jc w:val="right"/>
              <w:rPr>
                <w:rFonts w:ascii="Univers" w:hAnsi="Univers" w:cs="Univers"/>
                <w:bCs/>
                <w:color w:val="000099"/>
                <w:shd w:val="clear" w:color="auto" w:fill="00FF00"/>
              </w:rPr>
            </w:pPr>
            <w:r>
              <w:rPr>
                <w:rFonts w:ascii="Univers" w:hAnsi="Univers" w:cs="Univers"/>
                <w:color w:val="000099"/>
                <w:sz w:val="20"/>
                <w:szCs w:val="20"/>
              </w:rPr>
              <w:t xml:space="preserve">page </w:t>
            </w:r>
            <w:r w:rsidR="00B917C5">
              <w:rPr>
                <w:rFonts w:ascii="Univers" w:hAnsi="Univers" w:cs="Univers"/>
                <w:color w:val="000099"/>
                <w:sz w:val="20"/>
                <w:szCs w:val="20"/>
              </w:rPr>
              <w:t>17</w:t>
            </w:r>
            <w:r>
              <w:rPr>
                <w:rFonts w:ascii="Univers" w:hAnsi="Univers" w:cs="Univers"/>
                <w:color w:val="000099"/>
                <w:sz w:val="20"/>
                <w:szCs w:val="20"/>
              </w:rPr>
              <w:t>)</w:t>
            </w:r>
          </w:p>
          <w:p w14:paraId="61B800B6" w14:textId="77777777" w:rsidR="00501101" w:rsidRDefault="00501101" w:rsidP="00D4257B">
            <w:pPr>
              <w:autoSpaceDE w:val="0"/>
              <w:snapToGrid w:val="0"/>
              <w:jc w:val="right"/>
              <w:rPr>
                <w:rFonts w:ascii="Univers" w:hAnsi="Univers" w:cs="Univers"/>
                <w:bCs/>
                <w:color w:val="000099"/>
                <w:shd w:val="clear" w:color="auto" w:fill="00FF00"/>
              </w:rPr>
            </w:pPr>
          </w:p>
        </w:tc>
        <w:tc>
          <w:tcPr>
            <w:tcW w:w="8035" w:type="dxa"/>
            <w:tcBorders>
              <w:top w:val="single" w:sz="4" w:space="0" w:color="000000"/>
              <w:left w:val="single" w:sz="4" w:space="0" w:color="000000"/>
              <w:bottom w:val="single" w:sz="4" w:space="0" w:color="000000"/>
              <w:right w:val="single" w:sz="4" w:space="0" w:color="000000"/>
            </w:tcBorders>
            <w:shd w:val="clear" w:color="auto" w:fill="auto"/>
          </w:tcPr>
          <w:p w14:paraId="6B003FCC" w14:textId="77777777" w:rsidR="00501101" w:rsidRDefault="00501101" w:rsidP="00D4257B">
            <w:pPr>
              <w:snapToGrid w:val="0"/>
              <w:spacing w:before="120"/>
              <w:jc w:val="both"/>
              <w:rPr>
                <w:rFonts w:ascii="Arial" w:hAnsi="Arial" w:cs="Arial"/>
                <w:color w:val="000099"/>
              </w:rPr>
            </w:pPr>
            <w:r>
              <w:rPr>
                <w:rFonts w:ascii="Arial" w:hAnsi="Arial" w:cs="Arial"/>
                <w:color w:val="000099"/>
                <w:sz w:val="22"/>
                <w:szCs w:val="22"/>
              </w:rPr>
              <w:t xml:space="preserve">Les sièges sont attribués à la proportionnelle et au plus fort reste. En cas de liste unique, tous les sièges, </w:t>
            </w:r>
            <w:proofErr w:type="spellStart"/>
            <w:r>
              <w:rPr>
                <w:rFonts w:ascii="Arial" w:hAnsi="Arial" w:cs="Arial"/>
                <w:color w:val="000099"/>
                <w:sz w:val="22"/>
                <w:szCs w:val="22"/>
              </w:rPr>
              <w:t>quelque</w:t>
            </w:r>
            <w:proofErr w:type="spellEnd"/>
            <w:r>
              <w:rPr>
                <w:rFonts w:ascii="Arial" w:hAnsi="Arial" w:cs="Arial"/>
                <w:color w:val="000099"/>
                <w:sz w:val="22"/>
                <w:szCs w:val="22"/>
              </w:rPr>
              <w:t xml:space="preserve"> soit le nombre de voix, sont attribués à la liste présentée.</w:t>
            </w:r>
          </w:p>
          <w:p w14:paraId="039C74B7" w14:textId="77777777" w:rsidR="00501101" w:rsidRDefault="00501101" w:rsidP="00D4257B">
            <w:pPr>
              <w:autoSpaceDE w:val="0"/>
              <w:spacing w:before="40" w:after="120"/>
              <w:jc w:val="both"/>
            </w:pPr>
            <w:r>
              <w:rPr>
                <w:rFonts w:ascii="Arial" w:hAnsi="Arial" w:cs="Arial"/>
                <w:color w:val="000099"/>
                <w:sz w:val="22"/>
                <w:szCs w:val="22"/>
              </w:rPr>
              <w:t>Les élus sont désignés dans l’ordre de présentation de la liste.</w:t>
            </w:r>
          </w:p>
        </w:tc>
      </w:tr>
      <w:tr w:rsidR="00501101" w14:paraId="0890D5E4" w14:textId="77777777" w:rsidTr="00501101">
        <w:trPr>
          <w:gridAfter w:val="1"/>
          <w:wAfter w:w="113" w:type="dxa"/>
        </w:trPr>
        <w:tc>
          <w:tcPr>
            <w:tcW w:w="2410" w:type="dxa"/>
            <w:gridSpan w:val="2"/>
            <w:tcBorders>
              <w:top w:val="single" w:sz="4" w:space="0" w:color="000000"/>
              <w:left w:val="single" w:sz="4" w:space="0" w:color="000000"/>
              <w:bottom w:val="single" w:sz="4" w:space="0" w:color="000000"/>
            </w:tcBorders>
            <w:shd w:val="clear" w:color="auto" w:fill="auto"/>
            <w:vAlign w:val="center"/>
          </w:tcPr>
          <w:p w14:paraId="52C8496E" w14:textId="77777777" w:rsidR="00501101" w:rsidRDefault="00501101" w:rsidP="00D4257B">
            <w:pPr>
              <w:autoSpaceDE w:val="0"/>
              <w:snapToGrid w:val="0"/>
              <w:jc w:val="right"/>
              <w:rPr>
                <w:rFonts w:ascii="Univers" w:hAnsi="Univers" w:cs="Univers"/>
                <w:b/>
                <w:color w:val="000099"/>
                <w:sz w:val="26"/>
                <w:szCs w:val="26"/>
              </w:rPr>
            </w:pPr>
            <w:r>
              <w:rPr>
                <w:rFonts w:ascii="Univers" w:hAnsi="Univers" w:cs="Univers"/>
                <w:b/>
                <w:color w:val="000099"/>
                <w:sz w:val="26"/>
                <w:szCs w:val="26"/>
              </w:rPr>
              <w:t>PROCÈS VERBAL</w:t>
            </w:r>
          </w:p>
          <w:p w14:paraId="68B5EE6E" w14:textId="77777777" w:rsidR="00501101" w:rsidRDefault="00501101" w:rsidP="00D4257B">
            <w:pPr>
              <w:autoSpaceDE w:val="0"/>
              <w:snapToGrid w:val="0"/>
              <w:jc w:val="right"/>
              <w:rPr>
                <w:rFonts w:ascii="Arial" w:hAnsi="Arial" w:cs="Arial"/>
                <w:b/>
                <w:color w:val="000099"/>
              </w:rPr>
            </w:pPr>
            <w:r>
              <w:rPr>
                <w:rFonts w:ascii="Univers" w:hAnsi="Univers" w:cs="Univers"/>
                <w:b/>
                <w:color w:val="000099"/>
                <w:sz w:val="26"/>
                <w:szCs w:val="26"/>
              </w:rPr>
              <w:t>et AFFICHAGE DES RÉSULTATS</w:t>
            </w:r>
          </w:p>
        </w:tc>
        <w:tc>
          <w:tcPr>
            <w:tcW w:w="8035" w:type="dxa"/>
            <w:tcBorders>
              <w:top w:val="single" w:sz="4" w:space="0" w:color="000000"/>
              <w:left w:val="single" w:sz="4" w:space="0" w:color="000000"/>
              <w:bottom w:val="single" w:sz="4" w:space="0" w:color="000000"/>
              <w:right w:val="single" w:sz="4" w:space="0" w:color="000000"/>
            </w:tcBorders>
            <w:shd w:val="clear" w:color="auto" w:fill="auto"/>
          </w:tcPr>
          <w:p w14:paraId="2688DA43" w14:textId="77777777" w:rsidR="00501101" w:rsidRDefault="00501101" w:rsidP="00D4257B">
            <w:pPr>
              <w:pStyle w:val="NormalWeb"/>
              <w:spacing w:before="120"/>
              <w:jc w:val="both"/>
              <w:rPr>
                <w:rFonts w:ascii="Arial" w:hAnsi="Arial" w:cs="Arial"/>
                <w:b/>
                <w:color w:val="000099"/>
              </w:rPr>
            </w:pPr>
            <w:r>
              <w:rPr>
                <w:rFonts w:ascii="Arial" w:hAnsi="Arial" w:cs="Arial"/>
                <w:b/>
                <w:color w:val="000099"/>
                <w:sz w:val="22"/>
                <w:szCs w:val="22"/>
              </w:rPr>
              <w:t>Les résultats de l'élection sont consignés dans un procès-verbal signé par les membres du bureau de vote</w:t>
            </w:r>
            <w:r>
              <w:rPr>
                <w:rFonts w:ascii="Arial" w:hAnsi="Arial" w:cs="Arial"/>
                <w:color w:val="000099"/>
                <w:sz w:val="22"/>
                <w:szCs w:val="22"/>
              </w:rPr>
              <w:t xml:space="preserve"> et confiés au président du bureau de vote. </w:t>
            </w:r>
          </w:p>
          <w:p w14:paraId="6B2A102F" w14:textId="77777777" w:rsidR="00501101" w:rsidRDefault="00501101" w:rsidP="00D4257B">
            <w:pPr>
              <w:pStyle w:val="NormalWeb"/>
              <w:spacing w:before="120" w:after="120"/>
              <w:jc w:val="both"/>
              <w:rPr>
                <w:rFonts w:ascii="Arial" w:hAnsi="Arial" w:cs="Arial"/>
                <w:color w:val="000099"/>
              </w:rPr>
            </w:pPr>
            <w:r>
              <w:rPr>
                <w:rFonts w:ascii="Arial" w:hAnsi="Arial" w:cs="Arial"/>
                <w:b/>
                <w:color w:val="000099"/>
                <w:sz w:val="22"/>
                <w:szCs w:val="22"/>
              </w:rPr>
              <w:t>Une copie est aussitôt affichée dans la salle de vote.</w:t>
            </w:r>
          </w:p>
          <w:p w14:paraId="47BBBEBB" w14:textId="77777777" w:rsidR="00501101" w:rsidRDefault="00501101" w:rsidP="00D4257B">
            <w:pPr>
              <w:pStyle w:val="NormalWeb"/>
              <w:spacing w:after="120"/>
              <w:jc w:val="both"/>
            </w:pPr>
            <w:r>
              <w:rPr>
                <w:rFonts w:ascii="Arial" w:hAnsi="Arial" w:cs="Arial"/>
                <w:color w:val="000099"/>
                <w:sz w:val="22"/>
                <w:szCs w:val="22"/>
              </w:rPr>
              <w:t>Dans les deux jours suivant le scrutin, deux exemplaires du procès-verbal sont adressés à l'inspecteur d'académie.</w:t>
            </w:r>
          </w:p>
        </w:tc>
      </w:tr>
      <w:tr w:rsidR="00501101" w14:paraId="775937D5" w14:textId="77777777" w:rsidTr="00501101">
        <w:trPr>
          <w:gridAfter w:val="1"/>
          <w:wAfter w:w="113" w:type="dxa"/>
        </w:trPr>
        <w:tc>
          <w:tcPr>
            <w:tcW w:w="2410" w:type="dxa"/>
            <w:gridSpan w:val="2"/>
            <w:tcBorders>
              <w:top w:val="single" w:sz="4" w:space="0" w:color="000000"/>
              <w:left w:val="single" w:sz="4" w:space="0" w:color="000000"/>
              <w:bottom w:val="single" w:sz="4" w:space="0" w:color="000000"/>
            </w:tcBorders>
            <w:shd w:val="clear" w:color="auto" w:fill="auto"/>
            <w:vAlign w:val="center"/>
          </w:tcPr>
          <w:p w14:paraId="376A4A05" w14:textId="77777777" w:rsidR="00501101" w:rsidRDefault="00501101" w:rsidP="00D4257B">
            <w:pPr>
              <w:autoSpaceDE w:val="0"/>
              <w:snapToGrid w:val="0"/>
              <w:jc w:val="right"/>
              <w:rPr>
                <w:rFonts w:ascii="Arial" w:hAnsi="Arial" w:cs="Arial"/>
                <w:b/>
                <w:color w:val="000099"/>
              </w:rPr>
            </w:pPr>
            <w:r>
              <w:rPr>
                <w:rFonts w:ascii="Univers" w:hAnsi="Univers" w:cs="Univers"/>
                <w:b/>
                <w:color w:val="000099"/>
                <w:sz w:val="26"/>
                <w:szCs w:val="26"/>
              </w:rPr>
              <w:t>CONTENTIEUX</w:t>
            </w:r>
          </w:p>
        </w:tc>
        <w:tc>
          <w:tcPr>
            <w:tcW w:w="8035" w:type="dxa"/>
            <w:tcBorders>
              <w:top w:val="single" w:sz="4" w:space="0" w:color="000000"/>
              <w:left w:val="single" w:sz="4" w:space="0" w:color="000000"/>
              <w:bottom w:val="single" w:sz="4" w:space="0" w:color="000000"/>
              <w:right w:val="single" w:sz="4" w:space="0" w:color="000000"/>
            </w:tcBorders>
            <w:shd w:val="clear" w:color="auto" w:fill="auto"/>
          </w:tcPr>
          <w:p w14:paraId="03A67285" w14:textId="77777777" w:rsidR="00501101" w:rsidRPr="0070763D" w:rsidRDefault="00501101" w:rsidP="00D4257B">
            <w:pPr>
              <w:autoSpaceDE w:val="0"/>
              <w:snapToGrid w:val="0"/>
              <w:spacing w:before="120" w:after="40"/>
              <w:jc w:val="both"/>
              <w:rPr>
                <w:rFonts w:ascii="Arial" w:hAnsi="Arial" w:cs="Arial"/>
                <w:color w:val="FF0000"/>
              </w:rPr>
            </w:pPr>
            <w:r>
              <w:rPr>
                <w:rFonts w:ascii="Arial" w:hAnsi="Arial" w:cs="Arial"/>
                <w:b/>
                <w:color w:val="000099"/>
                <w:sz w:val="22"/>
                <w:szCs w:val="22"/>
              </w:rPr>
              <w:t xml:space="preserve">Les contestations sont portées </w:t>
            </w:r>
            <w:r w:rsidRPr="0070763D">
              <w:rPr>
                <w:rFonts w:ascii="Arial" w:hAnsi="Arial" w:cs="Arial"/>
                <w:b/>
                <w:color w:val="FF0000"/>
                <w:sz w:val="22"/>
                <w:szCs w:val="22"/>
              </w:rPr>
              <w:t xml:space="preserve">dans un délai de cinq jours après la proclamation des résultats devant le recteur d’académie. </w:t>
            </w:r>
          </w:p>
          <w:p w14:paraId="2383FD7C" w14:textId="77777777" w:rsidR="00501101" w:rsidRDefault="00501101" w:rsidP="00D4257B">
            <w:pPr>
              <w:autoSpaceDE w:val="0"/>
              <w:snapToGrid w:val="0"/>
              <w:spacing w:before="40" w:after="40"/>
              <w:jc w:val="both"/>
              <w:rPr>
                <w:rFonts w:ascii="Arial" w:hAnsi="Arial" w:cs="Arial"/>
                <w:color w:val="000099"/>
              </w:rPr>
            </w:pPr>
            <w:r>
              <w:rPr>
                <w:rFonts w:ascii="Arial" w:hAnsi="Arial" w:cs="Arial"/>
                <w:color w:val="000099"/>
                <w:sz w:val="22"/>
                <w:szCs w:val="22"/>
              </w:rPr>
              <w:t xml:space="preserve">Celui-ci doit statuer dans un délai de huit jours. </w:t>
            </w:r>
          </w:p>
          <w:p w14:paraId="19A0351F" w14:textId="77777777" w:rsidR="00501101" w:rsidRDefault="00501101" w:rsidP="00D4257B">
            <w:pPr>
              <w:autoSpaceDE w:val="0"/>
              <w:snapToGrid w:val="0"/>
              <w:spacing w:before="40" w:after="40"/>
              <w:jc w:val="both"/>
              <w:rPr>
                <w:rFonts w:ascii="Arial" w:hAnsi="Arial" w:cs="Arial"/>
                <w:color w:val="000099"/>
              </w:rPr>
            </w:pPr>
            <w:r>
              <w:rPr>
                <w:rFonts w:ascii="Arial" w:hAnsi="Arial" w:cs="Arial"/>
                <w:color w:val="000099"/>
                <w:sz w:val="22"/>
                <w:szCs w:val="22"/>
              </w:rPr>
              <w:t>Les contestations n’ont pas d’effet suspensif.</w:t>
            </w:r>
          </w:p>
          <w:p w14:paraId="3222AD25" w14:textId="77777777" w:rsidR="00501101" w:rsidRDefault="00501101" w:rsidP="00D4257B">
            <w:pPr>
              <w:autoSpaceDE w:val="0"/>
              <w:spacing w:before="40" w:after="120"/>
              <w:jc w:val="both"/>
            </w:pPr>
            <w:r>
              <w:rPr>
                <w:rFonts w:ascii="Arial" w:hAnsi="Arial" w:cs="Arial"/>
                <w:color w:val="000099"/>
                <w:sz w:val="22"/>
                <w:szCs w:val="22"/>
              </w:rPr>
              <w:t>En cas d’annulation, de nouvelles élections sont organisées.</w:t>
            </w:r>
          </w:p>
        </w:tc>
      </w:tr>
    </w:tbl>
    <w:p w14:paraId="7C76846F" w14:textId="69C3A270" w:rsidR="008A0DB6" w:rsidRDefault="008A0DB6" w:rsidP="00F73934">
      <w:pPr>
        <w:rPr>
          <w:rFonts w:ascii="Tunga" w:hAnsi="Tunga" w:cs="Tunga"/>
          <w:color w:val="000099"/>
          <w:sz w:val="36"/>
          <w:szCs w:val="36"/>
        </w:rPr>
      </w:pPr>
    </w:p>
    <w:p w14:paraId="113B964E" w14:textId="3601EC3A" w:rsidR="008A0DB6" w:rsidRDefault="008A0DB6" w:rsidP="00F73934">
      <w:pPr>
        <w:rPr>
          <w:rFonts w:ascii="Tunga" w:hAnsi="Tunga" w:cs="Tunga"/>
          <w:color w:val="000099"/>
          <w:sz w:val="36"/>
          <w:szCs w:val="36"/>
        </w:rPr>
      </w:pPr>
    </w:p>
    <w:p w14:paraId="27842BF3" w14:textId="77777777" w:rsidR="00501101" w:rsidRPr="00D4257B" w:rsidRDefault="00501101" w:rsidP="00501101">
      <w:pPr>
        <w:autoSpaceDE w:val="0"/>
        <w:jc w:val="center"/>
        <w:rPr>
          <w:rFonts w:ascii="Arial" w:hAnsi="Arial" w:cs="Arial"/>
          <w:color w:val="00CC00"/>
          <w:sz w:val="40"/>
          <w:szCs w:val="40"/>
        </w:rPr>
      </w:pPr>
      <w:r w:rsidRPr="00D4257B">
        <w:rPr>
          <w:rFonts w:ascii="Arial" w:hAnsi="Arial" w:cs="Arial"/>
          <w:b/>
          <w:bCs/>
          <w:color w:val="00CC00"/>
          <w:spacing w:val="20"/>
          <w:sz w:val="52"/>
          <w:szCs w:val="52"/>
          <w:u w:val="single"/>
        </w:rPr>
        <w:lastRenderedPageBreak/>
        <w:t>DÉLAIS A RESPECTER</w:t>
      </w:r>
      <w:r w:rsidRPr="00D4257B">
        <w:rPr>
          <w:rFonts w:ascii="Arial" w:hAnsi="Arial" w:cs="Arial"/>
          <w:b/>
          <w:bCs/>
          <w:color w:val="00CC00"/>
          <w:sz w:val="28"/>
          <w:szCs w:val="28"/>
        </w:rPr>
        <w:t xml:space="preserve">   </w:t>
      </w:r>
      <w:r w:rsidRPr="00D4257B">
        <w:rPr>
          <w:rFonts w:ascii="Arial" w:hAnsi="Arial" w:cs="Arial"/>
          <w:color w:val="00CC00"/>
          <w:sz w:val="52"/>
          <w:szCs w:val="52"/>
        </w:rPr>
        <w:t></w:t>
      </w:r>
    </w:p>
    <w:p w14:paraId="7801F43B" w14:textId="4F69C3AA" w:rsidR="00501101" w:rsidRPr="00D4257B" w:rsidRDefault="00501101" w:rsidP="00501101">
      <w:pPr>
        <w:autoSpaceDE w:val="0"/>
        <w:jc w:val="center"/>
        <w:rPr>
          <w:rFonts w:ascii="Arial" w:hAnsi="Arial" w:cs="Arial"/>
          <w:color w:val="00CC00"/>
          <w:sz w:val="40"/>
          <w:szCs w:val="40"/>
        </w:rPr>
      </w:pPr>
      <w:r w:rsidRPr="00D4257B">
        <w:rPr>
          <w:rFonts w:ascii="Arial" w:hAnsi="Arial" w:cs="Arial"/>
          <w:color w:val="00CC00"/>
          <w:sz w:val="40"/>
          <w:szCs w:val="40"/>
        </w:rPr>
        <w:t>C</w:t>
      </w:r>
      <w:r w:rsidRPr="00D4257B">
        <w:rPr>
          <w:rFonts w:ascii="Arial" w:hAnsi="Arial" w:cs="Arial"/>
          <w:color w:val="00CC00"/>
          <w:sz w:val="32"/>
          <w:szCs w:val="32"/>
        </w:rPr>
        <w:t xml:space="preserve">OLLÈGE et </w:t>
      </w:r>
      <w:r w:rsidRPr="00D4257B">
        <w:rPr>
          <w:rFonts w:ascii="Arial" w:hAnsi="Arial" w:cs="Arial"/>
          <w:color w:val="00CC00"/>
          <w:sz w:val="40"/>
          <w:szCs w:val="40"/>
        </w:rPr>
        <w:t>L</w:t>
      </w:r>
      <w:r w:rsidRPr="00D4257B">
        <w:rPr>
          <w:rFonts w:ascii="Arial" w:hAnsi="Arial" w:cs="Arial"/>
          <w:color w:val="00CC00"/>
          <w:sz w:val="32"/>
          <w:szCs w:val="32"/>
        </w:rPr>
        <w:t>YCÉE</w:t>
      </w:r>
    </w:p>
    <w:p w14:paraId="7E037B2F" w14:textId="77777777" w:rsidR="00501101" w:rsidRPr="00583A44" w:rsidRDefault="00501101" w:rsidP="00501101">
      <w:pPr>
        <w:pStyle w:val="Titre1"/>
        <w:numPr>
          <w:ilvl w:val="0"/>
          <w:numId w:val="4"/>
        </w:numPr>
        <w:tabs>
          <w:tab w:val="clear" w:pos="432"/>
        </w:tabs>
        <w:ind w:left="0" w:firstLine="0"/>
        <w:rPr>
          <w:rFonts w:ascii="Arial" w:hAnsi="Arial" w:cs="Arial"/>
          <w:color w:val="1142DF"/>
          <w:spacing w:val="-4"/>
          <w:sz w:val="16"/>
          <w:szCs w:val="16"/>
          <w:u w:val="none"/>
        </w:rPr>
      </w:pPr>
      <w:r w:rsidRPr="00583A44">
        <w:rPr>
          <w:rFonts w:ascii="Tunga" w:hAnsi="Tunga" w:cs="Tunga"/>
          <w:b/>
          <w:color w:val="1142DF"/>
          <w:sz w:val="18"/>
          <w:szCs w:val="18"/>
          <w:u w:val="none"/>
        </w:rPr>
        <w:t>Source </w:t>
      </w:r>
      <w:r w:rsidRPr="00583A44">
        <w:rPr>
          <w:rFonts w:ascii="Tunga" w:hAnsi="Tunga" w:cs="Tunga"/>
          <w:color w:val="1142DF"/>
          <w:sz w:val="18"/>
          <w:szCs w:val="18"/>
          <w:u w:val="none"/>
        </w:rPr>
        <w:t>:</w:t>
      </w:r>
      <w:r w:rsidRPr="00583A44">
        <w:rPr>
          <w:rFonts w:ascii="Tunga" w:hAnsi="Tunga" w:cs="Tunga"/>
          <w:b/>
          <w:i/>
          <w:color w:val="1142DF"/>
          <w:sz w:val="18"/>
          <w:szCs w:val="18"/>
          <w:u w:val="none"/>
        </w:rPr>
        <w:t xml:space="preserve"> Circulaire du 30 août 1985</w:t>
      </w:r>
      <w:r w:rsidRPr="00583A44">
        <w:rPr>
          <w:color w:val="1142DF"/>
          <w:sz w:val="18"/>
          <w:szCs w:val="18"/>
          <w:u w:val="none"/>
        </w:rPr>
        <w:t xml:space="preserve"> </w:t>
      </w:r>
      <w:r w:rsidRPr="00583A44">
        <w:rPr>
          <w:b/>
          <w:i/>
          <w:color w:val="1142DF"/>
          <w:sz w:val="18"/>
          <w:szCs w:val="18"/>
          <w:u w:val="none"/>
        </w:rPr>
        <w:t>modifiée</w:t>
      </w:r>
    </w:p>
    <w:p w14:paraId="6699AEBC" w14:textId="77777777" w:rsidR="00501101" w:rsidRPr="00583A44" w:rsidRDefault="00501101" w:rsidP="00501101">
      <w:pPr>
        <w:pStyle w:val="Corpsdetexte"/>
        <w:spacing w:after="60"/>
        <w:jc w:val="both"/>
        <w:rPr>
          <w:rFonts w:ascii="Arial" w:hAnsi="Arial" w:cs="Arial"/>
          <w:b w:val="0"/>
          <w:color w:val="000099"/>
          <w:spacing w:val="-4"/>
          <w:sz w:val="22"/>
          <w:szCs w:val="22"/>
          <w:u w:val="none"/>
        </w:rPr>
      </w:pPr>
      <w:r>
        <w:rPr>
          <w:noProof/>
          <w:lang w:eastAsia="fr-FR"/>
        </w:rPr>
        <w:drawing>
          <wp:anchor distT="0" distB="0" distL="114300" distR="114300" simplePos="0" relativeHeight="251671552" behindDoc="0" locked="0" layoutInCell="1" allowOverlap="1" wp14:anchorId="0D84072F" wp14:editId="1D145684">
            <wp:simplePos x="0" y="0"/>
            <wp:positionH relativeFrom="column">
              <wp:posOffset>-2153285</wp:posOffset>
            </wp:positionH>
            <wp:positionV relativeFrom="paragraph">
              <wp:posOffset>8347075</wp:posOffset>
            </wp:positionV>
            <wp:extent cx="1409700" cy="1419225"/>
            <wp:effectExtent l="0" t="0" r="0" b="0"/>
            <wp:wrapNone/>
            <wp:docPr id="22" name="Image 22"/>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extLst>
                        <a:ext uri="{28A0092B-C50C-407E-A947-70E740481C1C}">
                          <a14:useLocalDpi xmlns:a14="http://schemas.microsoft.com/office/drawing/2010/main" val="0"/>
                        </a:ext>
                      </a:extLst>
                    </a:blip>
                    <a:srcRect l="19067" t="14423" r="17648" b="9454"/>
                    <a:stretch>
                      <a:fillRect/>
                    </a:stretch>
                  </pic:blipFill>
                  <pic:spPr bwMode="auto">
                    <a:xfrm>
                      <a:off x="0" y="0"/>
                      <a:ext cx="1409700" cy="1419225"/>
                    </a:xfrm>
                    <a:prstGeom prst="rect">
                      <a:avLst/>
                    </a:prstGeom>
                    <a:noFill/>
                  </pic:spPr>
                </pic:pic>
              </a:graphicData>
            </a:graphic>
          </wp:anchor>
        </w:drawing>
      </w:r>
      <w:r w:rsidRPr="00583A44">
        <w:rPr>
          <w:rFonts w:ascii="Arial" w:hAnsi="Arial" w:cs="Arial"/>
          <w:color w:val="000099"/>
          <w:spacing w:val="-4"/>
          <w:sz w:val="20"/>
          <w:szCs w:val="20"/>
          <w:u w:val="none"/>
        </w:rPr>
        <w:t xml:space="preserve">Le chef d'établissement fixe la date des élections </w:t>
      </w:r>
      <w:r w:rsidRPr="00B917C5">
        <w:rPr>
          <w:rFonts w:ascii="Arial" w:hAnsi="Arial" w:cs="Arial"/>
          <w:color w:val="4472C4" w:themeColor="accent1"/>
          <w:spacing w:val="-4"/>
          <w:sz w:val="20"/>
          <w:szCs w:val="20"/>
          <w:highlight w:val="yellow"/>
          <w:u w:val="none"/>
        </w:rPr>
        <w:t>le 9 ou le 10 octobre 2020</w:t>
      </w:r>
      <w:r w:rsidRPr="00B917C5">
        <w:rPr>
          <w:rFonts w:ascii="Arial" w:hAnsi="Arial" w:cs="Arial"/>
          <w:color w:val="4472C4" w:themeColor="accent1"/>
          <w:spacing w:val="-4"/>
          <w:sz w:val="20"/>
          <w:szCs w:val="20"/>
          <w:u w:val="none"/>
        </w:rPr>
        <w:t xml:space="preserve"> </w:t>
      </w:r>
      <w:r w:rsidRPr="00583A44">
        <w:rPr>
          <w:rFonts w:ascii="Arial" w:hAnsi="Arial" w:cs="Arial"/>
          <w:color w:val="000099"/>
          <w:spacing w:val="-4"/>
          <w:sz w:val="20"/>
          <w:szCs w:val="20"/>
          <w:u w:val="none"/>
        </w:rPr>
        <w:t>et établit le calendrier électoral.</w:t>
      </w:r>
    </w:p>
    <w:tbl>
      <w:tblPr>
        <w:tblW w:w="10490" w:type="dxa"/>
        <w:tblInd w:w="-5" w:type="dxa"/>
        <w:tblLayout w:type="fixed"/>
        <w:tblCellMar>
          <w:left w:w="70" w:type="dxa"/>
          <w:right w:w="70" w:type="dxa"/>
        </w:tblCellMar>
        <w:tblLook w:val="0000" w:firstRow="0" w:lastRow="0" w:firstColumn="0" w:lastColumn="0" w:noHBand="0" w:noVBand="0"/>
      </w:tblPr>
      <w:tblGrid>
        <w:gridCol w:w="2977"/>
        <w:gridCol w:w="7513"/>
      </w:tblGrid>
      <w:tr w:rsidR="00501101" w14:paraId="5AD82483" w14:textId="77777777" w:rsidTr="00501101">
        <w:trPr>
          <w:trHeight w:val="360"/>
        </w:trPr>
        <w:tc>
          <w:tcPr>
            <w:tcW w:w="2977" w:type="dxa"/>
            <w:tcBorders>
              <w:top w:val="single" w:sz="4" w:space="0" w:color="000000"/>
              <w:left w:val="single" w:sz="4" w:space="0" w:color="000000"/>
              <w:bottom w:val="single" w:sz="4" w:space="0" w:color="000000"/>
            </w:tcBorders>
            <w:shd w:val="clear" w:color="auto" w:fill="auto"/>
          </w:tcPr>
          <w:p w14:paraId="30D15B75" w14:textId="77777777" w:rsidR="00501101" w:rsidRPr="00583A44" w:rsidRDefault="00501101" w:rsidP="00D4257B">
            <w:pPr>
              <w:spacing w:before="60"/>
              <w:rPr>
                <w:rFonts w:ascii="Arial" w:eastAsia="Arial" w:hAnsi="Arial" w:cs="Arial"/>
                <w:b/>
                <w:smallCaps/>
                <w:color w:val="1903BD"/>
                <w:sz w:val="28"/>
                <w:szCs w:val="28"/>
              </w:rPr>
            </w:pPr>
            <w:r w:rsidRPr="00583A44">
              <w:rPr>
                <w:rFonts w:ascii="Arial" w:hAnsi="Arial" w:cs="Arial"/>
                <w:b/>
                <w:smallCaps/>
                <w:color w:val="1903BD"/>
                <w:sz w:val="28"/>
                <w:szCs w:val="28"/>
              </w:rPr>
              <w:t xml:space="preserve">dans les </w:t>
            </w:r>
            <w:r w:rsidRPr="00583A44">
              <w:rPr>
                <w:rFonts w:ascii="Arial" w:hAnsi="Arial" w:cs="Arial"/>
                <w:b/>
                <w:smallCaps/>
                <w:color w:val="1903BD"/>
                <w:sz w:val="36"/>
                <w:szCs w:val="36"/>
              </w:rPr>
              <w:t>15</w:t>
            </w:r>
            <w:r w:rsidRPr="00583A44">
              <w:rPr>
                <w:rFonts w:ascii="Arial" w:hAnsi="Arial" w:cs="Arial"/>
                <w:b/>
                <w:smallCaps/>
                <w:color w:val="1903BD"/>
                <w:sz w:val="28"/>
                <w:szCs w:val="28"/>
              </w:rPr>
              <w:t xml:space="preserve"> jours</w:t>
            </w:r>
          </w:p>
          <w:p w14:paraId="6AAE6654" w14:textId="77777777" w:rsidR="00501101" w:rsidRPr="0012637A" w:rsidRDefault="00501101" w:rsidP="00D4257B">
            <w:pPr>
              <w:spacing w:before="60"/>
              <w:rPr>
                <w:rFonts w:ascii="Arial" w:hAnsi="Arial" w:cs="Arial"/>
                <w:b/>
                <w:bCs/>
                <w:color w:val="1903BD"/>
              </w:rPr>
            </w:pPr>
            <w:r w:rsidRPr="00583A44">
              <w:rPr>
                <w:rFonts w:asciiTheme="minorHAnsi" w:eastAsia="Arial" w:hAnsiTheme="minorHAnsi" w:cstheme="minorHAnsi"/>
                <w:b/>
                <w:bCs/>
                <w:smallCaps/>
                <w:color w:val="1903BD"/>
                <w:sz w:val="28"/>
                <w:szCs w:val="28"/>
              </w:rPr>
              <w:t xml:space="preserve"> </w:t>
            </w:r>
            <w:r w:rsidRPr="00583A44">
              <w:rPr>
                <w:rFonts w:ascii="Arial" w:hAnsi="Arial" w:cs="Arial"/>
                <w:b/>
                <w:bCs/>
                <w:smallCaps/>
                <w:color w:val="1903BD"/>
                <w:spacing w:val="-14"/>
                <w:sz w:val="28"/>
                <w:szCs w:val="28"/>
              </w:rPr>
              <w:t>qui suivent la rentrée scolaire</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14:paraId="3F9881A7" w14:textId="77777777" w:rsidR="00501101" w:rsidRDefault="00501101" w:rsidP="00D4257B">
            <w:pPr>
              <w:spacing w:before="60" w:after="60"/>
              <w:ind w:left="108"/>
              <w:jc w:val="both"/>
              <w:rPr>
                <w:rFonts w:ascii="Arial" w:hAnsi="Arial" w:cs="Arial"/>
                <w:b/>
                <w:color w:val="1903BD"/>
              </w:rPr>
            </w:pPr>
            <w:r>
              <w:rPr>
                <w:rFonts w:ascii="Arial" w:hAnsi="Arial" w:cs="Arial"/>
                <w:b/>
                <w:color w:val="1903BD"/>
                <w:sz w:val="22"/>
                <w:szCs w:val="22"/>
              </w:rPr>
              <w:t>Le chef d'établissement réunit les responsables des associations de parents d'élèves</w:t>
            </w:r>
            <w:r>
              <w:rPr>
                <w:rFonts w:ascii="Arial" w:hAnsi="Arial" w:cs="Arial"/>
                <w:color w:val="1903BD"/>
                <w:sz w:val="22"/>
                <w:szCs w:val="22"/>
              </w:rPr>
              <w:t xml:space="preserve"> ou, à défaut, leurs mandataires.</w:t>
            </w:r>
            <w:r>
              <w:rPr>
                <w:rFonts w:ascii="Arial" w:hAnsi="Arial" w:cs="Arial"/>
                <w:b/>
                <w:color w:val="1903BD"/>
                <w:sz w:val="22"/>
                <w:szCs w:val="22"/>
              </w:rPr>
              <w:t xml:space="preserve"> Il présente le calendrier des opérations électorales</w:t>
            </w:r>
            <w:r>
              <w:rPr>
                <w:rFonts w:ascii="Arial" w:hAnsi="Arial" w:cs="Arial"/>
                <w:color w:val="1903BD"/>
                <w:sz w:val="22"/>
                <w:szCs w:val="22"/>
              </w:rPr>
              <w:t xml:space="preserve"> : date des élections, différents délais (pour établir la liste électorale, déposer les candidatures, remettre les bulletins de vote et les professions de foi, contester la validité des élections). Il précise également le lieu, l'heure d'ouverture et de fermeture du scrutin. </w:t>
            </w:r>
          </w:p>
          <w:p w14:paraId="58B2B50A" w14:textId="77777777" w:rsidR="00501101" w:rsidRDefault="00501101" w:rsidP="00D4257B">
            <w:pPr>
              <w:spacing w:before="60" w:after="60"/>
              <w:ind w:left="110"/>
              <w:jc w:val="both"/>
            </w:pPr>
            <w:r>
              <w:rPr>
                <w:rFonts w:ascii="Arial" w:hAnsi="Arial" w:cs="Arial"/>
                <w:b/>
                <w:color w:val="1903BD"/>
                <w:sz w:val="22"/>
                <w:szCs w:val="22"/>
              </w:rPr>
              <w:t>A l'issue de cette réunion préalable, le calendrier est considéré comme définitif.</w:t>
            </w:r>
          </w:p>
        </w:tc>
      </w:tr>
      <w:tr w:rsidR="00501101" w14:paraId="193955EE" w14:textId="77777777" w:rsidTr="00501101">
        <w:trPr>
          <w:trHeight w:val="877"/>
        </w:trPr>
        <w:tc>
          <w:tcPr>
            <w:tcW w:w="2977" w:type="dxa"/>
            <w:tcBorders>
              <w:top w:val="single" w:sz="4" w:space="0" w:color="000000"/>
              <w:left w:val="single" w:sz="4" w:space="0" w:color="000000"/>
              <w:bottom w:val="single" w:sz="4" w:space="0" w:color="000000"/>
            </w:tcBorders>
            <w:shd w:val="clear" w:color="auto" w:fill="auto"/>
          </w:tcPr>
          <w:p w14:paraId="30FD944D" w14:textId="77777777" w:rsidR="00501101" w:rsidRPr="0012637A" w:rsidRDefault="00501101" w:rsidP="00D4257B">
            <w:pPr>
              <w:pStyle w:val="Corpsdetexte"/>
              <w:spacing w:before="60"/>
              <w:jc w:val="left"/>
              <w:rPr>
                <w:rFonts w:ascii="Arial" w:hAnsi="Arial" w:cs="Arial"/>
                <w:smallCaps/>
                <w:color w:val="000099"/>
                <w:sz w:val="32"/>
                <w:szCs w:val="32"/>
                <w:u w:val="none"/>
              </w:rPr>
            </w:pPr>
            <w:r w:rsidRPr="0012637A">
              <w:rPr>
                <w:rFonts w:ascii="Arial" w:hAnsi="Arial" w:cs="Arial"/>
                <w:smallCaps/>
                <w:color w:val="000099"/>
                <w:spacing w:val="-2"/>
                <w:sz w:val="28"/>
                <w:szCs w:val="28"/>
                <w:u w:val="none"/>
              </w:rPr>
              <w:t xml:space="preserve">en début </w:t>
            </w:r>
          </w:p>
          <w:p w14:paraId="0B2F183B" w14:textId="77777777" w:rsidR="00501101" w:rsidRDefault="00501101" w:rsidP="00D4257B">
            <w:pPr>
              <w:pStyle w:val="Corpsdetexte"/>
              <w:jc w:val="left"/>
              <w:rPr>
                <w:rFonts w:ascii="Arial" w:hAnsi="Arial" w:cs="Arial"/>
                <w:color w:val="000099"/>
              </w:rPr>
            </w:pPr>
            <w:r w:rsidRPr="0012637A">
              <w:rPr>
                <w:rFonts w:ascii="Arial" w:hAnsi="Arial" w:cs="Arial"/>
                <w:smallCaps/>
                <w:color w:val="000099"/>
                <w:sz w:val="28"/>
                <w:szCs w:val="28"/>
                <w:u w:val="none"/>
              </w:rPr>
              <w:t>d'année scolaire</w:t>
            </w:r>
            <w:r w:rsidRPr="0012637A">
              <w:rPr>
                <w:rFonts w:ascii="Arial" w:hAnsi="Arial" w:cs="Arial"/>
                <w:b w:val="0"/>
                <w:smallCaps/>
                <w:color w:val="000099"/>
                <w:sz w:val="28"/>
                <w:szCs w:val="28"/>
                <w:u w:val="none"/>
              </w:rPr>
              <w:t xml:space="preserve">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14:paraId="28C14323" w14:textId="77777777" w:rsidR="00501101" w:rsidRDefault="00501101" w:rsidP="00D4257B">
            <w:pPr>
              <w:spacing w:before="60"/>
              <w:ind w:left="110"/>
              <w:jc w:val="both"/>
            </w:pPr>
            <w:r>
              <w:rPr>
                <w:rFonts w:ascii="Arial" w:hAnsi="Arial" w:cs="Arial"/>
                <w:color w:val="000099"/>
                <w:sz w:val="22"/>
                <w:szCs w:val="22"/>
              </w:rPr>
              <w:t xml:space="preserve">Lors de la réunion des parents d'élèves </w:t>
            </w:r>
            <w:r>
              <w:rPr>
                <w:rFonts w:ascii="Arial" w:hAnsi="Arial" w:cs="Arial"/>
                <w:b/>
                <w:color w:val="000099"/>
                <w:sz w:val="22"/>
                <w:szCs w:val="22"/>
              </w:rPr>
              <w:t xml:space="preserve">une information est donnée aux familles sur l'organisation des élections </w:t>
            </w:r>
            <w:r>
              <w:rPr>
                <w:rFonts w:ascii="Arial" w:hAnsi="Arial" w:cs="Arial"/>
                <w:color w:val="000099"/>
                <w:sz w:val="22"/>
                <w:szCs w:val="22"/>
              </w:rPr>
              <w:t>des représentants de parents d'élèves.</w:t>
            </w:r>
          </w:p>
        </w:tc>
      </w:tr>
      <w:tr w:rsidR="00501101" w14:paraId="01FACB6F" w14:textId="77777777" w:rsidTr="00501101">
        <w:trPr>
          <w:trHeight w:val="360"/>
        </w:trPr>
        <w:tc>
          <w:tcPr>
            <w:tcW w:w="2977" w:type="dxa"/>
            <w:tcBorders>
              <w:top w:val="single" w:sz="4" w:space="0" w:color="000000"/>
              <w:left w:val="single" w:sz="4" w:space="0" w:color="000000"/>
              <w:bottom w:val="single" w:sz="4" w:space="0" w:color="000000"/>
            </w:tcBorders>
            <w:shd w:val="clear" w:color="auto" w:fill="auto"/>
          </w:tcPr>
          <w:p w14:paraId="47A2587D" w14:textId="77777777" w:rsidR="00501101" w:rsidRPr="0012637A" w:rsidRDefault="00501101" w:rsidP="00D4257B">
            <w:pPr>
              <w:spacing w:before="60"/>
              <w:rPr>
                <w:rFonts w:ascii="Arial" w:hAnsi="Arial" w:cs="Arial"/>
                <w:b/>
                <w:smallCaps/>
                <w:color w:val="000099"/>
                <w:sz w:val="32"/>
                <w:szCs w:val="32"/>
              </w:rPr>
            </w:pPr>
            <w:r w:rsidRPr="0012637A">
              <w:rPr>
                <w:rFonts w:ascii="Arial" w:hAnsi="Arial" w:cs="Arial"/>
                <w:b/>
                <w:smallCaps/>
                <w:color w:val="000099"/>
                <w:sz w:val="28"/>
                <w:szCs w:val="28"/>
              </w:rPr>
              <w:t xml:space="preserve">Pendant une période </w:t>
            </w:r>
          </w:p>
          <w:p w14:paraId="3A2982C3" w14:textId="77777777" w:rsidR="00501101" w:rsidRDefault="00501101" w:rsidP="00D4257B">
            <w:pPr>
              <w:rPr>
                <w:rFonts w:ascii="Arial" w:hAnsi="Arial" w:cs="Arial"/>
                <w:color w:val="000099"/>
              </w:rPr>
            </w:pPr>
            <w:r w:rsidRPr="0012637A">
              <w:rPr>
                <w:rFonts w:ascii="Arial" w:hAnsi="Arial" w:cs="Arial"/>
                <w:b/>
                <w:smallCaps/>
                <w:color w:val="000099"/>
                <w:sz w:val="28"/>
                <w:szCs w:val="28"/>
              </w:rPr>
              <w:t xml:space="preserve">de quatre semaines </w:t>
            </w:r>
            <w:r w:rsidRPr="00583A44">
              <w:rPr>
                <w:rFonts w:ascii="Arial" w:hAnsi="Arial" w:cs="Arial"/>
                <w:smallCaps/>
                <w:color w:val="000099"/>
                <w:spacing w:val="-6"/>
                <w:sz w:val="28"/>
                <w:szCs w:val="28"/>
              </w:rPr>
              <w:t>précédant le jour du scrutin</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14:paraId="658A3407" w14:textId="77777777" w:rsidR="00501101" w:rsidRDefault="00501101" w:rsidP="00D4257B">
            <w:pPr>
              <w:pStyle w:val="Corpsdetexte"/>
              <w:spacing w:before="60" w:after="60"/>
              <w:ind w:left="108"/>
              <w:jc w:val="both"/>
            </w:pPr>
            <w:r>
              <w:rPr>
                <w:rFonts w:ascii="Arial" w:hAnsi="Arial" w:cs="Arial"/>
                <w:b w:val="0"/>
                <w:color w:val="000099"/>
                <w:sz w:val="22"/>
                <w:szCs w:val="22"/>
                <w:u w:val="none"/>
              </w:rPr>
              <w:t xml:space="preserve">Les responsables des associations de parents d'élèves et les responsables des listes de candidats, peuvent </w:t>
            </w:r>
            <w:r>
              <w:rPr>
                <w:rFonts w:ascii="Arial" w:hAnsi="Arial" w:cs="Arial"/>
                <w:color w:val="000099"/>
                <w:sz w:val="22"/>
                <w:szCs w:val="22"/>
                <w:u w:val="none"/>
              </w:rPr>
              <w:t xml:space="preserve">prendre connaissance </w:t>
            </w:r>
            <w:r>
              <w:rPr>
                <w:rFonts w:ascii="Arial" w:hAnsi="Arial" w:cs="Arial"/>
                <w:b w:val="0"/>
                <w:color w:val="000099"/>
                <w:sz w:val="22"/>
                <w:szCs w:val="22"/>
                <w:u w:val="none"/>
              </w:rPr>
              <w:t xml:space="preserve">au secrétariat du chef d'établissement, et éventuellement la reproduire, </w:t>
            </w:r>
            <w:r>
              <w:rPr>
                <w:rFonts w:ascii="Arial" w:hAnsi="Arial" w:cs="Arial"/>
                <w:color w:val="000099"/>
                <w:sz w:val="22"/>
                <w:szCs w:val="22"/>
                <w:u w:val="none"/>
              </w:rPr>
              <w:t>de la liste des parents d'élèves de l'établissement</w:t>
            </w:r>
            <w:r>
              <w:rPr>
                <w:rFonts w:ascii="Arial" w:hAnsi="Arial" w:cs="Arial"/>
                <w:b w:val="0"/>
                <w:color w:val="000099"/>
                <w:sz w:val="22"/>
                <w:szCs w:val="22"/>
                <w:u w:val="none"/>
              </w:rPr>
              <w:t xml:space="preserve"> comportant les </w:t>
            </w:r>
            <w:r>
              <w:rPr>
                <w:rFonts w:ascii="Arial" w:hAnsi="Arial" w:cs="Arial"/>
                <w:b w:val="0"/>
                <w:color w:val="000099"/>
                <w:spacing w:val="-2"/>
                <w:sz w:val="22"/>
                <w:szCs w:val="22"/>
                <w:u w:val="none"/>
              </w:rPr>
              <w:t>adresses des parents qui ont donné leur accord à cette communication</w:t>
            </w:r>
            <w:r>
              <w:rPr>
                <w:b w:val="0"/>
                <w:color w:val="000099"/>
                <w:spacing w:val="-2"/>
                <w:sz w:val="22"/>
                <w:szCs w:val="22"/>
                <w:u w:val="none"/>
              </w:rPr>
              <w:t>.</w:t>
            </w:r>
            <w:r>
              <w:rPr>
                <w:b w:val="0"/>
                <w:color w:val="000099"/>
                <w:sz w:val="22"/>
                <w:szCs w:val="22"/>
                <w:u w:val="none"/>
              </w:rPr>
              <w:t xml:space="preserve"> </w:t>
            </w:r>
          </w:p>
        </w:tc>
      </w:tr>
      <w:tr w:rsidR="00501101" w14:paraId="03D0CEBB" w14:textId="77777777" w:rsidTr="00501101">
        <w:trPr>
          <w:trHeight w:val="360"/>
        </w:trPr>
        <w:tc>
          <w:tcPr>
            <w:tcW w:w="2977" w:type="dxa"/>
            <w:tcBorders>
              <w:top w:val="single" w:sz="4" w:space="0" w:color="000000"/>
              <w:left w:val="single" w:sz="4" w:space="0" w:color="000000"/>
              <w:bottom w:val="single" w:sz="4" w:space="0" w:color="000000"/>
            </w:tcBorders>
            <w:shd w:val="clear" w:color="auto" w:fill="auto"/>
          </w:tcPr>
          <w:p w14:paraId="0D5B2177" w14:textId="77777777" w:rsidR="00501101" w:rsidRPr="00583A44" w:rsidRDefault="00501101" w:rsidP="00D4257B">
            <w:pPr>
              <w:spacing w:before="60"/>
              <w:rPr>
                <w:rFonts w:ascii="Arial" w:hAnsi="Arial" w:cs="Arial"/>
                <w:b/>
                <w:smallCaps/>
                <w:color w:val="1903BD"/>
              </w:rPr>
            </w:pPr>
            <w:r w:rsidRPr="00583A44">
              <w:rPr>
                <w:rFonts w:ascii="Arial" w:hAnsi="Arial" w:cs="Arial"/>
                <w:b/>
                <w:smallCaps/>
                <w:color w:val="1903BD"/>
                <w:sz w:val="36"/>
                <w:szCs w:val="36"/>
              </w:rPr>
              <w:t>20</w:t>
            </w:r>
            <w:r w:rsidRPr="0012637A">
              <w:rPr>
                <w:rFonts w:ascii="Arial" w:hAnsi="Arial" w:cs="Arial"/>
                <w:b/>
                <w:smallCaps/>
                <w:color w:val="1903BD"/>
                <w:sz w:val="28"/>
                <w:szCs w:val="28"/>
              </w:rPr>
              <w:t xml:space="preserve"> jours </w:t>
            </w:r>
            <w:r w:rsidRPr="0012637A">
              <w:rPr>
                <w:rFonts w:ascii="Arial" w:hAnsi="Arial" w:cs="Arial"/>
                <w:i/>
                <w:smallCaps/>
                <w:color w:val="1903BD"/>
                <w:sz w:val="28"/>
                <w:szCs w:val="28"/>
              </w:rPr>
              <w:t>au moins</w:t>
            </w:r>
            <w:r w:rsidRPr="0012637A">
              <w:rPr>
                <w:rFonts w:ascii="Arial" w:hAnsi="Arial" w:cs="Arial"/>
                <w:b/>
                <w:smallCaps/>
                <w:color w:val="1903BD"/>
                <w:sz w:val="28"/>
                <w:szCs w:val="28"/>
              </w:rPr>
              <w:t xml:space="preserve"> </w:t>
            </w:r>
            <w:r w:rsidRPr="00583A44">
              <w:rPr>
                <w:rFonts w:ascii="Arial" w:hAnsi="Arial" w:cs="Arial"/>
                <w:b/>
                <w:smallCaps/>
                <w:color w:val="1903BD"/>
                <w:sz w:val="22"/>
                <w:szCs w:val="22"/>
              </w:rPr>
              <w:t>avant</w:t>
            </w:r>
          </w:p>
          <w:p w14:paraId="7C1F984A" w14:textId="77777777" w:rsidR="00501101" w:rsidRDefault="00501101" w:rsidP="00D4257B">
            <w:pPr>
              <w:rPr>
                <w:rFonts w:ascii="Arial" w:hAnsi="Arial" w:cs="Arial"/>
                <w:b/>
                <w:color w:val="1903BD"/>
              </w:rPr>
            </w:pPr>
            <w:r w:rsidRPr="00583A44">
              <w:rPr>
                <w:rFonts w:ascii="Arial" w:hAnsi="Arial" w:cs="Arial"/>
                <w:b/>
                <w:smallCaps/>
                <w:color w:val="1903BD"/>
                <w:sz w:val="22"/>
                <w:szCs w:val="22"/>
              </w:rPr>
              <w:t>la date des élections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14:paraId="6322395B" w14:textId="77777777" w:rsidR="00501101" w:rsidRDefault="00501101" w:rsidP="00D4257B">
            <w:pPr>
              <w:spacing w:before="60" w:after="60"/>
              <w:ind w:left="110"/>
              <w:jc w:val="both"/>
              <w:rPr>
                <w:rFonts w:ascii="Arial" w:hAnsi="Arial" w:cs="Arial"/>
                <w:b/>
                <w:color w:val="1903BD"/>
              </w:rPr>
            </w:pPr>
            <w:r>
              <w:rPr>
                <w:rFonts w:ascii="Arial" w:hAnsi="Arial" w:cs="Arial"/>
                <w:b/>
                <w:color w:val="1903BD"/>
                <w:sz w:val="22"/>
                <w:szCs w:val="22"/>
              </w:rPr>
              <w:t xml:space="preserve">La liste des parents d'élèves </w:t>
            </w:r>
            <w:r>
              <w:rPr>
                <w:rFonts w:ascii="Arial" w:hAnsi="Arial" w:cs="Arial"/>
                <w:color w:val="1903BD"/>
                <w:sz w:val="22"/>
                <w:szCs w:val="22"/>
              </w:rPr>
              <w:t>constituant le corps électoral</w:t>
            </w:r>
            <w:r>
              <w:rPr>
                <w:rFonts w:ascii="Arial" w:hAnsi="Arial" w:cs="Arial"/>
                <w:b/>
                <w:color w:val="1903BD"/>
                <w:sz w:val="22"/>
                <w:szCs w:val="22"/>
              </w:rPr>
              <w:t xml:space="preserve"> est arrêté </w:t>
            </w:r>
            <w:r>
              <w:rPr>
                <w:rFonts w:ascii="Arial" w:hAnsi="Arial" w:cs="Arial"/>
                <w:color w:val="1903BD"/>
                <w:sz w:val="22"/>
                <w:szCs w:val="22"/>
              </w:rPr>
              <w:t xml:space="preserve">par le chef d'établissement. </w:t>
            </w:r>
          </w:p>
          <w:p w14:paraId="32FF363F" w14:textId="77777777" w:rsidR="00501101" w:rsidRDefault="00501101" w:rsidP="00D4257B">
            <w:pPr>
              <w:spacing w:before="60" w:after="60"/>
              <w:ind w:left="110"/>
              <w:jc w:val="both"/>
            </w:pPr>
            <w:r>
              <w:rPr>
                <w:rFonts w:ascii="Arial" w:hAnsi="Arial" w:cs="Arial"/>
                <w:b/>
                <w:color w:val="1903BD"/>
                <w:sz w:val="22"/>
                <w:szCs w:val="22"/>
              </w:rPr>
              <w:t>Vérifier que les coordonnées des deux parents y figurent.</w:t>
            </w:r>
            <w:r>
              <w:rPr>
                <w:rFonts w:ascii="Arial" w:hAnsi="Arial" w:cs="Arial"/>
                <w:color w:val="1903BD"/>
                <w:sz w:val="22"/>
                <w:szCs w:val="22"/>
              </w:rPr>
              <w:t xml:space="preserve"> </w:t>
            </w:r>
          </w:p>
        </w:tc>
      </w:tr>
      <w:tr w:rsidR="00501101" w14:paraId="33C6F740" w14:textId="77777777" w:rsidTr="00501101">
        <w:trPr>
          <w:trHeight w:val="360"/>
        </w:trPr>
        <w:tc>
          <w:tcPr>
            <w:tcW w:w="2977" w:type="dxa"/>
            <w:tcBorders>
              <w:top w:val="single" w:sz="4" w:space="0" w:color="000000"/>
              <w:left w:val="single" w:sz="4" w:space="0" w:color="000000"/>
              <w:bottom w:val="single" w:sz="4" w:space="0" w:color="000000"/>
            </w:tcBorders>
            <w:shd w:val="clear" w:color="auto" w:fill="auto"/>
          </w:tcPr>
          <w:p w14:paraId="7C97861D" w14:textId="77777777" w:rsidR="00501101" w:rsidRPr="0012637A" w:rsidRDefault="00501101" w:rsidP="00D4257B">
            <w:pPr>
              <w:spacing w:before="60"/>
              <w:rPr>
                <w:rFonts w:ascii="Arial" w:hAnsi="Arial" w:cs="Arial"/>
                <w:smallCaps/>
                <w:color w:val="000099"/>
                <w:sz w:val="32"/>
                <w:szCs w:val="32"/>
              </w:rPr>
            </w:pPr>
            <w:proofErr w:type="spellStart"/>
            <w:r w:rsidRPr="0012637A">
              <w:rPr>
                <w:rFonts w:ascii="Arial" w:hAnsi="Arial" w:cs="Arial"/>
                <w:b/>
                <w:smallCaps/>
                <w:color w:val="000099"/>
                <w:sz w:val="28"/>
                <w:szCs w:val="28"/>
              </w:rPr>
              <w:t>a</w:t>
            </w:r>
            <w:proofErr w:type="spellEnd"/>
            <w:r w:rsidRPr="0012637A">
              <w:rPr>
                <w:rFonts w:ascii="Arial" w:hAnsi="Arial" w:cs="Arial"/>
                <w:b/>
                <w:smallCaps/>
                <w:color w:val="000099"/>
                <w:sz w:val="28"/>
                <w:szCs w:val="28"/>
              </w:rPr>
              <w:t xml:space="preserve"> tout moment </w:t>
            </w:r>
          </w:p>
          <w:p w14:paraId="5C0110DA" w14:textId="77777777" w:rsidR="00501101" w:rsidRDefault="00501101" w:rsidP="00D4257B">
            <w:pPr>
              <w:rPr>
                <w:rFonts w:ascii="Arial" w:hAnsi="Arial" w:cs="Arial"/>
                <w:b/>
                <w:color w:val="000099"/>
              </w:rPr>
            </w:pPr>
            <w:r w:rsidRPr="00583A44">
              <w:rPr>
                <w:rFonts w:ascii="Arial" w:hAnsi="Arial" w:cs="Arial"/>
                <w:smallCaps/>
                <w:color w:val="000099"/>
              </w:rPr>
              <w:t>avant le jour du scrutin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14:paraId="2FF06106" w14:textId="77777777" w:rsidR="00501101" w:rsidRDefault="00501101" w:rsidP="00D4257B">
            <w:pPr>
              <w:spacing w:before="60" w:after="60"/>
              <w:ind w:left="110"/>
              <w:jc w:val="both"/>
            </w:pPr>
            <w:r>
              <w:rPr>
                <w:rFonts w:ascii="Arial" w:hAnsi="Arial" w:cs="Arial"/>
                <w:b/>
                <w:color w:val="000099"/>
                <w:sz w:val="22"/>
                <w:szCs w:val="22"/>
              </w:rPr>
              <w:t>Les électeurs peuvent vérifier leur inscription sur la liste</w:t>
            </w:r>
            <w:r>
              <w:rPr>
                <w:rFonts w:ascii="Arial" w:hAnsi="Arial" w:cs="Arial"/>
                <w:color w:val="000099"/>
                <w:sz w:val="22"/>
                <w:szCs w:val="22"/>
              </w:rPr>
              <w:t xml:space="preserve"> et demander, le cas échéant, au chef d’établissement de réparer une omission ou une erreur les concernant</w:t>
            </w:r>
            <w:r>
              <w:rPr>
                <w:rFonts w:ascii="Arial" w:hAnsi="Arial" w:cs="Arial"/>
                <w:color w:val="000099"/>
              </w:rPr>
              <w:t>.</w:t>
            </w:r>
            <w:r>
              <w:rPr>
                <w:rFonts w:ascii="Arial" w:hAnsi="Arial" w:cs="Arial"/>
                <w:color w:val="000099"/>
                <w:sz w:val="22"/>
                <w:szCs w:val="22"/>
              </w:rPr>
              <w:t xml:space="preserve"> </w:t>
            </w:r>
          </w:p>
        </w:tc>
      </w:tr>
      <w:tr w:rsidR="00501101" w14:paraId="523101D7" w14:textId="77777777" w:rsidTr="00501101">
        <w:trPr>
          <w:trHeight w:val="360"/>
        </w:trPr>
        <w:tc>
          <w:tcPr>
            <w:tcW w:w="2977" w:type="dxa"/>
            <w:tcBorders>
              <w:top w:val="single" w:sz="4" w:space="0" w:color="000000"/>
              <w:left w:val="single" w:sz="4" w:space="0" w:color="000000"/>
              <w:bottom w:val="single" w:sz="4" w:space="0" w:color="000000"/>
            </w:tcBorders>
            <w:shd w:val="clear" w:color="auto" w:fill="auto"/>
          </w:tcPr>
          <w:p w14:paraId="73082472" w14:textId="77777777" w:rsidR="00501101" w:rsidRPr="0012637A" w:rsidRDefault="00501101" w:rsidP="00D4257B">
            <w:pPr>
              <w:spacing w:before="60"/>
              <w:rPr>
                <w:rFonts w:ascii="Arial" w:hAnsi="Arial" w:cs="Arial"/>
                <w:smallCaps/>
                <w:color w:val="000099"/>
                <w:sz w:val="28"/>
                <w:szCs w:val="28"/>
              </w:rPr>
            </w:pPr>
            <w:r w:rsidRPr="00583A44">
              <w:rPr>
                <w:rFonts w:ascii="Arial" w:hAnsi="Arial" w:cs="Arial"/>
                <w:b/>
                <w:bCs/>
                <w:i/>
                <w:smallCaps/>
                <w:color w:val="000099"/>
              </w:rPr>
              <w:t>au</w:t>
            </w:r>
            <w:r w:rsidRPr="00583A44">
              <w:rPr>
                <w:rFonts w:ascii="Arial" w:hAnsi="Arial" w:cs="Arial"/>
                <w:b/>
                <w:bCs/>
                <w:smallCaps/>
                <w:color w:val="000099"/>
              </w:rPr>
              <w:t xml:space="preserve"> </w:t>
            </w:r>
            <w:r w:rsidRPr="00583A44">
              <w:rPr>
                <w:rFonts w:ascii="Arial" w:hAnsi="Arial" w:cs="Arial"/>
                <w:b/>
                <w:bCs/>
                <w:i/>
                <w:smallCaps/>
                <w:color w:val="000099"/>
              </w:rPr>
              <w:t>moins</w:t>
            </w:r>
            <w:r w:rsidRPr="0012637A">
              <w:rPr>
                <w:rFonts w:ascii="Arial" w:hAnsi="Arial" w:cs="Arial"/>
                <w:smallCaps/>
                <w:color w:val="000099"/>
              </w:rPr>
              <w:t xml:space="preserve"> </w:t>
            </w:r>
            <w:r w:rsidRPr="00583A44">
              <w:rPr>
                <w:rFonts w:ascii="Arial" w:hAnsi="Arial" w:cs="Arial"/>
                <w:b/>
                <w:smallCaps/>
                <w:color w:val="000099"/>
                <w:sz w:val="32"/>
                <w:szCs w:val="32"/>
              </w:rPr>
              <w:t>10</w:t>
            </w:r>
            <w:r>
              <w:rPr>
                <w:rFonts w:ascii="Arial" w:hAnsi="Arial" w:cs="Arial"/>
                <w:b/>
                <w:smallCaps/>
                <w:color w:val="000099"/>
              </w:rPr>
              <w:t xml:space="preserve"> jours </w:t>
            </w:r>
            <w:r w:rsidRPr="0012637A">
              <w:rPr>
                <w:rFonts w:ascii="Arial" w:hAnsi="Arial" w:cs="Arial"/>
                <w:b/>
                <w:smallCaps/>
                <w:color w:val="000099"/>
              </w:rPr>
              <w:t>francs</w:t>
            </w:r>
          </w:p>
          <w:p w14:paraId="1A6B0D39" w14:textId="77777777" w:rsidR="00501101" w:rsidRPr="0012637A" w:rsidRDefault="00501101" w:rsidP="00D4257B">
            <w:pPr>
              <w:rPr>
                <w:rFonts w:ascii="Arial" w:hAnsi="Arial" w:cs="Arial"/>
                <w:b/>
                <w:bCs/>
                <w:color w:val="000099"/>
                <w:sz w:val="20"/>
                <w:szCs w:val="20"/>
              </w:rPr>
            </w:pPr>
            <w:r w:rsidRPr="0012637A">
              <w:rPr>
                <w:rFonts w:ascii="Arial" w:hAnsi="Arial" w:cs="Arial"/>
                <w:b/>
                <w:bCs/>
                <w:smallCaps/>
                <w:color w:val="000099"/>
              </w:rPr>
              <w:t>avant la date du scrutin </w:t>
            </w:r>
          </w:p>
          <w:p w14:paraId="17E6F516" w14:textId="6ACFD89A" w:rsidR="00501101" w:rsidRDefault="00501101" w:rsidP="00D4257B">
            <w:pPr>
              <w:spacing w:before="60" w:after="60"/>
              <w:ind w:left="110"/>
              <w:jc w:val="both"/>
              <w:rPr>
                <w:rFonts w:ascii="Arial" w:hAnsi="Arial" w:cs="Arial"/>
                <w:b/>
                <w:color w:val="000099"/>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14:paraId="12551B5F" w14:textId="77777777" w:rsidR="00501101" w:rsidRDefault="00501101" w:rsidP="00D4257B">
            <w:pPr>
              <w:spacing w:before="60" w:after="60"/>
              <w:ind w:left="110"/>
              <w:jc w:val="both"/>
              <w:rPr>
                <w:rFonts w:ascii="Arial" w:hAnsi="Arial" w:cs="Arial"/>
                <w:color w:val="000099"/>
              </w:rPr>
            </w:pPr>
            <w:r>
              <w:rPr>
                <w:rFonts w:ascii="Arial" w:hAnsi="Arial" w:cs="Arial"/>
                <w:b/>
                <w:color w:val="000099"/>
                <w:sz w:val="22"/>
                <w:szCs w:val="22"/>
              </w:rPr>
              <w:t xml:space="preserve">Les déclarations de candidature, </w:t>
            </w:r>
            <w:r>
              <w:rPr>
                <w:rFonts w:ascii="Arial" w:hAnsi="Arial" w:cs="Arial"/>
                <w:color w:val="000099"/>
                <w:sz w:val="22"/>
                <w:szCs w:val="22"/>
              </w:rPr>
              <w:t>signées par les candidats,</w:t>
            </w:r>
            <w:r>
              <w:rPr>
                <w:rFonts w:ascii="Arial" w:hAnsi="Arial" w:cs="Arial"/>
                <w:b/>
                <w:color w:val="000099"/>
                <w:sz w:val="22"/>
                <w:szCs w:val="22"/>
              </w:rPr>
              <w:t xml:space="preserve"> doivent parvenir au chef d'établissement.</w:t>
            </w:r>
          </w:p>
          <w:p w14:paraId="6607BED6" w14:textId="49F0DE00" w:rsidR="00501101" w:rsidRDefault="00501101" w:rsidP="00D4257B">
            <w:pPr>
              <w:spacing w:before="60" w:after="60"/>
              <w:ind w:left="110"/>
              <w:jc w:val="both"/>
            </w:pPr>
            <w:r>
              <w:rPr>
                <w:rFonts w:ascii="Arial" w:hAnsi="Arial" w:cs="Arial"/>
                <w:color w:val="000099"/>
                <w:sz w:val="22"/>
                <w:szCs w:val="22"/>
              </w:rPr>
              <w:t>Elles sont affichées dans un lieu facilement accessible aux parents.</w:t>
            </w:r>
            <w:r w:rsidRPr="0012637A">
              <w:rPr>
                <w:rFonts w:ascii="Arial" w:hAnsi="Arial" w:cs="Arial"/>
                <w:b/>
                <w:color w:val="000099"/>
                <w:sz w:val="20"/>
                <w:szCs w:val="20"/>
              </w:rPr>
              <w:t xml:space="preserve"> </w:t>
            </w:r>
            <w:r w:rsidRPr="00501101">
              <w:rPr>
                <w:rFonts w:ascii="Arial" w:hAnsi="Arial" w:cs="Arial"/>
                <w:b/>
                <w:color w:val="000099"/>
              </w:rPr>
              <w:t>Attention</w:t>
            </w:r>
            <w:r w:rsidRPr="00501101">
              <w:rPr>
                <w:rFonts w:ascii="Arial" w:hAnsi="Arial" w:cs="Arial"/>
                <w:color w:val="000099"/>
              </w:rPr>
              <w:t> : le jour du vote n'est pas inclus pour déterminer le délai</w:t>
            </w:r>
          </w:p>
        </w:tc>
      </w:tr>
      <w:tr w:rsidR="00501101" w14:paraId="135D5783" w14:textId="77777777" w:rsidTr="00501101">
        <w:trPr>
          <w:trHeight w:val="360"/>
        </w:trPr>
        <w:tc>
          <w:tcPr>
            <w:tcW w:w="2977" w:type="dxa"/>
            <w:tcBorders>
              <w:top w:val="single" w:sz="4" w:space="0" w:color="000000"/>
              <w:left w:val="single" w:sz="4" w:space="0" w:color="000000"/>
              <w:bottom w:val="single" w:sz="4" w:space="0" w:color="000000"/>
            </w:tcBorders>
            <w:shd w:val="clear" w:color="auto" w:fill="auto"/>
          </w:tcPr>
          <w:p w14:paraId="3D2076BD" w14:textId="77777777" w:rsidR="00501101" w:rsidRDefault="00501101" w:rsidP="00D4257B">
            <w:pPr>
              <w:spacing w:before="60"/>
              <w:rPr>
                <w:rFonts w:ascii="Arial" w:hAnsi="Arial" w:cs="Arial"/>
                <w:color w:val="000099"/>
              </w:rPr>
            </w:pPr>
            <w:r w:rsidRPr="00583A44">
              <w:rPr>
                <w:rFonts w:ascii="Arial" w:hAnsi="Arial" w:cs="Arial"/>
                <w:b/>
                <w:bCs/>
                <w:i/>
                <w:smallCaps/>
                <w:color w:val="000099"/>
              </w:rPr>
              <w:t>moins de</w:t>
            </w:r>
            <w:r w:rsidRPr="00583A44">
              <w:rPr>
                <w:rFonts w:ascii="Arial" w:hAnsi="Arial" w:cs="Arial"/>
                <w:b/>
                <w:bCs/>
                <w:smallCaps/>
                <w:color w:val="000099"/>
              </w:rPr>
              <w:t xml:space="preserve"> </w:t>
            </w:r>
            <w:r w:rsidRPr="00583A44">
              <w:rPr>
                <w:rFonts w:ascii="Arial" w:hAnsi="Arial" w:cs="Arial"/>
                <w:b/>
                <w:bCs/>
                <w:smallCaps/>
                <w:color w:val="000099"/>
                <w:sz w:val="32"/>
                <w:szCs w:val="32"/>
              </w:rPr>
              <w:t>8</w:t>
            </w:r>
            <w:r w:rsidRPr="00583A44">
              <w:rPr>
                <w:rFonts w:ascii="Arial" w:hAnsi="Arial" w:cs="Arial"/>
                <w:b/>
                <w:smallCaps/>
                <w:color w:val="000099"/>
                <w:sz w:val="32"/>
                <w:szCs w:val="32"/>
              </w:rPr>
              <w:t xml:space="preserve"> </w:t>
            </w:r>
            <w:r w:rsidRPr="00583A44">
              <w:rPr>
                <w:rFonts w:ascii="Arial" w:hAnsi="Arial" w:cs="Arial"/>
                <w:b/>
                <w:smallCaps/>
                <w:color w:val="000099"/>
              </w:rPr>
              <w:t>jours avant l'ouverture du scrutin</w:t>
            </w:r>
            <w:r w:rsidRPr="00583A44">
              <w:rPr>
                <w:rFonts w:ascii="Arial" w:hAnsi="Arial" w:cs="Arial"/>
                <w:smallCaps/>
                <w:color w:val="000099"/>
              </w:rPr>
              <w:t>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14:paraId="2177FE23" w14:textId="77777777" w:rsidR="00501101" w:rsidRDefault="00501101" w:rsidP="00D4257B">
            <w:pPr>
              <w:spacing w:before="60" w:after="60"/>
              <w:ind w:left="110"/>
              <w:jc w:val="both"/>
            </w:pPr>
            <w:r>
              <w:rPr>
                <w:rFonts w:ascii="Arial" w:hAnsi="Arial" w:cs="Arial"/>
                <w:color w:val="000099"/>
                <w:sz w:val="22"/>
                <w:szCs w:val="22"/>
              </w:rPr>
              <w:t>Si un candidat se désiste sa candidature est annulée mais il ne peut être remplacé</w:t>
            </w:r>
            <w:r>
              <w:rPr>
                <w:rFonts w:ascii="Arial" w:hAnsi="Arial" w:cs="Arial"/>
                <w:color w:val="000099"/>
              </w:rPr>
              <w:t>.</w:t>
            </w:r>
            <w:r>
              <w:rPr>
                <w:rFonts w:ascii="Arial" w:hAnsi="Arial" w:cs="Arial"/>
                <w:color w:val="000099"/>
                <w:sz w:val="22"/>
                <w:szCs w:val="22"/>
              </w:rPr>
              <w:t xml:space="preserve"> </w:t>
            </w:r>
          </w:p>
        </w:tc>
      </w:tr>
      <w:tr w:rsidR="00501101" w14:paraId="7A4D6DCF" w14:textId="77777777" w:rsidTr="00501101">
        <w:trPr>
          <w:trHeight w:val="360"/>
        </w:trPr>
        <w:tc>
          <w:tcPr>
            <w:tcW w:w="2977" w:type="dxa"/>
            <w:tcBorders>
              <w:top w:val="single" w:sz="4" w:space="0" w:color="000000"/>
              <w:left w:val="single" w:sz="4" w:space="0" w:color="000000"/>
              <w:bottom w:val="single" w:sz="4" w:space="0" w:color="000000"/>
            </w:tcBorders>
            <w:shd w:val="clear" w:color="auto" w:fill="auto"/>
          </w:tcPr>
          <w:p w14:paraId="7EF30B69" w14:textId="77777777" w:rsidR="00501101" w:rsidRPr="00583A44" w:rsidRDefault="00501101" w:rsidP="00D4257B">
            <w:pPr>
              <w:spacing w:before="60"/>
              <w:rPr>
                <w:rFonts w:ascii="Arial" w:hAnsi="Arial" w:cs="Arial"/>
                <w:smallCaps/>
                <w:color w:val="000099"/>
                <w:sz w:val="28"/>
                <w:szCs w:val="28"/>
              </w:rPr>
            </w:pPr>
            <w:r w:rsidRPr="00583A44">
              <w:rPr>
                <w:rFonts w:ascii="Arial" w:hAnsi="Arial" w:cs="Arial"/>
                <w:b/>
                <w:smallCaps/>
                <w:color w:val="000099"/>
                <w:sz w:val="36"/>
                <w:szCs w:val="36"/>
              </w:rPr>
              <w:t>6</w:t>
            </w:r>
            <w:r w:rsidRPr="00583A44">
              <w:rPr>
                <w:rFonts w:ascii="Arial" w:hAnsi="Arial" w:cs="Arial"/>
                <w:smallCaps/>
                <w:color w:val="000099"/>
              </w:rPr>
              <w:t xml:space="preserve"> </w:t>
            </w:r>
            <w:r>
              <w:rPr>
                <w:rFonts w:ascii="Arial" w:hAnsi="Arial" w:cs="Arial"/>
                <w:smallCaps/>
                <w:color w:val="000099"/>
              </w:rPr>
              <w:t xml:space="preserve">jours </w:t>
            </w:r>
            <w:r w:rsidRPr="00583A44">
              <w:rPr>
                <w:rFonts w:ascii="Arial" w:hAnsi="Arial" w:cs="Arial"/>
                <w:i/>
                <w:smallCaps/>
                <w:color w:val="000099"/>
              </w:rPr>
              <w:t>au moins</w:t>
            </w:r>
            <w:r w:rsidRPr="00583A44">
              <w:rPr>
                <w:rFonts w:ascii="Arial" w:hAnsi="Arial" w:cs="Arial"/>
                <w:smallCaps/>
                <w:color w:val="000099"/>
              </w:rPr>
              <w:t xml:space="preserve"> </w:t>
            </w:r>
          </w:p>
          <w:p w14:paraId="4D09BEA5" w14:textId="77777777" w:rsidR="00501101" w:rsidRDefault="00501101" w:rsidP="00D4257B">
            <w:pPr>
              <w:rPr>
                <w:rFonts w:ascii="Arial" w:hAnsi="Arial" w:cs="Arial"/>
                <w:b/>
                <w:color w:val="000099"/>
              </w:rPr>
            </w:pPr>
            <w:r w:rsidRPr="00583A44">
              <w:rPr>
                <w:rFonts w:ascii="Arial" w:hAnsi="Arial" w:cs="Arial"/>
                <w:smallCaps/>
                <w:color w:val="000099"/>
              </w:rPr>
              <w:t>avant la date du scrutin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14:paraId="09E39164" w14:textId="77777777" w:rsidR="00501101" w:rsidRDefault="00501101" w:rsidP="00D4257B">
            <w:pPr>
              <w:spacing w:before="60" w:after="60"/>
              <w:ind w:left="110"/>
              <w:jc w:val="both"/>
            </w:pPr>
            <w:r>
              <w:rPr>
                <w:rFonts w:ascii="Arial" w:hAnsi="Arial" w:cs="Arial"/>
                <w:b/>
                <w:color w:val="000099"/>
                <w:sz w:val="22"/>
                <w:szCs w:val="22"/>
              </w:rPr>
              <w:t>Les bulletins de vote</w:t>
            </w:r>
            <w:r>
              <w:rPr>
                <w:rFonts w:ascii="Arial" w:hAnsi="Arial" w:cs="Arial"/>
                <w:color w:val="000099"/>
                <w:sz w:val="22"/>
                <w:szCs w:val="22"/>
              </w:rPr>
              <w:t xml:space="preserve"> éventuellement accompagnés des textes de profession de foi </w:t>
            </w:r>
            <w:r>
              <w:rPr>
                <w:rFonts w:ascii="Arial" w:hAnsi="Arial" w:cs="Arial"/>
                <w:b/>
                <w:color w:val="000099"/>
                <w:sz w:val="22"/>
                <w:szCs w:val="22"/>
              </w:rPr>
              <w:t>sont adressés simultanément à l'ensemble des parents</w:t>
            </w:r>
            <w:r>
              <w:rPr>
                <w:rFonts w:ascii="Arial" w:hAnsi="Arial" w:cs="Arial"/>
                <w:color w:val="000099"/>
                <w:sz w:val="22"/>
                <w:szCs w:val="22"/>
              </w:rPr>
              <w:t xml:space="preserve"> sous enveloppe cachetée. </w:t>
            </w:r>
          </w:p>
        </w:tc>
      </w:tr>
      <w:tr w:rsidR="00501101" w14:paraId="39795788" w14:textId="77777777" w:rsidTr="00501101">
        <w:trPr>
          <w:trHeight w:val="360"/>
        </w:trPr>
        <w:tc>
          <w:tcPr>
            <w:tcW w:w="2977" w:type="dxa"/>
            <w:tcBorders>
              <w:top w:val="single" w:sz="4" w:space="0" w:color="000000"/>
              <w:left w:val="single" w:sz="4" w:space="0" w:color="000000"/>
              <w:bottom w:val="single" w:sz="4" w:space="0" w:color="000000"/>
            </w:tcBorders>
            <w:shd w:val="clear" w:color="auto" w:fill="auto"/>
          </w:tcPr>
          <w:p w14:paraId="077A9F28" w14:textId="77777777" w:rsidR="00501101" w:rsidRDefault="00501101" w:rsidP="00D4257B">
            <w:pPr>
              <w:spacing w:before="60"/>
              <w:rPr>
                <w:rFonts w:ascii="Arial" w:hAnsi="Arial" w:cs="Arial"/>
                <w:color w:val="000099"/>
              </w:rPr>
            </w:pPr>
            <w:r w:rsidRPr="00583A44">
              <w:rPr>
                <w:rFonts w:ascii="Arial" w:hAnsi="Arial" w:cs="Arial"/>
                <w:b/>
                <w:smallCaps/>
                <w:color w:val="000099"/>
                <w:sz w:val="28"/>
                <w:szCs w:val="28"/>
              </w:rPr>
              <w:t>le jour du scrutin</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14:paraId="063865E0" w14:textId="77777777" w:rsidR="00501101" w:rsidRDefault="00501101" w:rsidP="00D4257B">
            <w:pPr>
              <w:spacing w:before="60" w:after="60"/>
              <w:ind w:left="110"/>
              <w:jc w:val="both"/>
              <w:rPr>
                <w:rFonts w:ascii="Arial" w:hAnsi="Arial" w:cs="Arial"/>
                <w:color w:val="000099"/>
              </w:rPr>
            </w:pPr>
            <w:r>
              <w:rPr>
                <w:rFonts w:ascii="Arial" w:hAnsi="Arial" w:cs="Arial"/>
                <w:color w:val="000099"/>
                <w:sz w:val="22"/>
                <w:szCs w:val="22"/>
              </w:rPr>
              <w:t>Le bureau de vote est ouvert</w:t>
            </w:r>
            <w:r>
              <w:rPr>
                <w:rFonts w:ascii="Arial" w:hAnsi="Arial" w:cs="Arial"/>
                <w:b/>
                <w:color w:val="000099"/>
                <w:sz w:val="22"/>
                <w:szCs w:val="22"/>
              </w:rPr>
              <w:t xml:space="preserve"> pendant  4 heures </w:t>
            </w:r>
            <w:r>
              <w:rPr>
                <w:rFonts w:ascii="Arial" w:hAnsi="Arial" w:cs="Arial"/>
                <w:b/>
                <w:i/>
                <w:color w:val="000099"/>
                <w:sz w:val="22"/>
                <w:szCs w:val="22"/>
              </w:rPr>
              <w:t>au minimum</w:t>
            </w:r>
            <w:r>
              <w:rPr>
                <w:rFonts w:ascii="Arial" w:hAnsi="Arial" w:cs="Arial"/>
                <w:color w:val="000099"/>
                <w:sz w:val="22"/>
                <w:szCs w:val="22"/>
              </w:rPr>
              <w:t>.</w:t>
            </w:r>
            <w:r>
              <w:rPr>
                <w:rFonts w:ascii="Arial" w:hAnsi="Arial" w:cs="Arial"/>
                <w:b/>
                <w:color w:val="000099"/>
                <w:sz w:val="22"/>
                <w:szCs w:val="22"/>
              </w:rPr>
              <w:t xml:space="preserve"> </w:t>
            </w:r>
          </w:p>
          <w:p w14:paraId="3CA8F986" w14:textId="77777777" w:rsidR="00501101" w:rsidRDefault="00501101" w:rsidP="00D4257B">
            <w:pPr>
              <w:spacing w:before="60" w:after="60"/>
              <w:ind w:left="110"/>
              <w:jc w:val="both"/>
            </w:pPr>
            <w:r>
              <w:rPr>
                <w:rFonts w:ascii="Arial" w:hAnsi="Arial" w:cs="Arial"/>
                <w:color w:val="000099"/>
                <w:sz w:val="22"/>
                <w:szCs w:val="22"/>
              </w:rPr>
              <w:t>Les horaires d’ouverture et de clôture du scrutin sont fixés par le chef d’établissement</w:t>
            </w:r>
            <w:r>
              <w:rPr>
                <w:rFonts w:ascii="Arial" w:hAnsi="Arial" w:cs="Arial"/>
                <w:b/>
                <w:color w:val="000099"/>
                <w:sz w:val="22"/>
                <w:szCs w:val="22"/>
              </w:rPr>
              <w:t xml:space="preserve"> de façon à faciliter la participation des électeurs.</w:t>
            </w:r>
          </w:p>
        </w:tc>
      </w:tr>
      <w:tr w:rsidR="00501101" w14:paraId="7E38F4D4" w14:textId="77777777" w:rsidTr="00501101">
        <w:trPr>
          <w:trHeight w:val="360"/>
        </w:trPr>
        <w:tc>
          <w:tcPr>
            <w:tcW w:w="2977" w:type="dxa"/>
            <w:tcBorders>
              <w:top w:val="single" w:sz="4" w:space="0" w:color="000000"/>
              <w:left w:val="single" w:sz="4" w:space="0" w:color="000000"/>
              <w:bottom w:val="single" w:sz="4" w:space="0" w:color="000000"/>
            </w:tcBorders>
            <w:shd w:val="clear" w:color="auto" w:fill="auto"/>
          </w:tcPr>
          <w:p w14:paraId="7F1FCBAD" w14:textId="77777777" w:rsidR="00501101" w:rsidRPr="00583A44" w:rsidRDefault="00501101" w:rsidP="00D4257B">
            <w:pPr>
              <w:spacing w:before="60"/>
              <w:rPr>
                <w:rFonts w:ascii="Arial" w:hAnsi="Arial" w:cs="Arial"/>
                <w:b/>
                <w:color w:val="000099"/>
              </w:rPr>
            </w:pPr>
            <w:r w:rsidRPr="00583A44">
              <w:rPr>
                <w:rFonts w:ascii="Arial" w:hAnsi="Arial" w:cs="Arial"/>
                <w:b/>
                <w:smallCaps/>
                <w:color w:val="000099"/>
              </w:rPr>
              <w:t>à la clôture du scrutin</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14:paraId="01D5B2CC" w14:textId="77777777" w:rsidR="00501101" w:rsidRDefault="00501101" w:rsidP="00D4257B">
            <w:pPr>
              <w:spacing w:before="60" w:after="60"/>
              <w:ind w:left="110"/>
              <w:jc w:val="both"/>
            </w:pPr>
            <w:r>
              <w:rPr>
                <w:rFonts w:ascii="Arial" w:hAnsi="Arial" w:cs="Arial"/>
                <w:b/>
                <w:color w:val="000099"/>
                <w:sz w:val="22"/>
                <w:szCs w:val="22"/>
              </w:rPr>
              <w:t>Procéder au dépouillement</w:t>
            </w:r>
            <w:r>
              <w:rPr>
                <w:rFonts w:ascii="Arial" w:hAnsi="Arial" w:cs="Arial"/>
                <w:color w:val="000099"/>
              </w:rPr>
              <w:t xml:space="preserve"> </w:t>
            </w:r>
            <w:r>
              <w:rPr>
                <w:rFonts w:ascii="Arial" w:hAnsi="Arial" w:cs="Arial"/>
                <w:color w:val="000099"/>
                <w:sz w:val="22"/>
                <w:szCs w:val="22"/>
              </w:rPr>
              <w:t>immédiatement.</w:t>
            </w:r>
          </w:p>
        </w:tc>
      </w:tr>
      <w:tr w:rsidR="00501101" w14:paraId="336C5FE4" w14:textId="77777777" w:rsidTr="00501101">
        <w:trPr>
          <w:trHeight w:val="360"/>
        </w:trPr>
        <w:tc>
          <w:tcPr>
            <w:tcW w:w="2977" w:type="dxa"/>
            <w:tcBorders>
              <w:top w:val="single" w:sz="4" w:space="0" w:color="000000"/>
              <w:left w:val="single" w:sz="4" w:space="0" w:color="000000"/>
              <w:bottom w:val="single" w:sz="4" w:space="0" w:color="000000"/>
            </w:tcBorders>
            <w:shd w:val="clear" w:color="auto" w:fill="auto"/>
          </w:tcPr>
          <w:p w14:paraId="6A15561C" w14:textId="77777777" w:rsidR="00501101" w:rsidRDefault="00501101" w:rsidP="00D4257B">
            <w:pPr>
              <w:spacing w:before="60"/>
              <w:rPr>
                <w:rFonts w:ascii="Arial" w:hAnsi="Arial" w:cs="Arial"/>
                <w:b/>
                <w:color w:val="000099"/>
              </w:rPr>
            </w:pPr>
            <w:r>
              <w:rPr>
                <w:rFonts w:ascii="Arial" w:hAnsi="Arial" w:cs="Arial"/>
                <w:b/>
                <w:smallCaps/>
                <w:color w:val="000099"/>
                <w:sz w:val="22"/>
                <w:szCs w:val="22"/>
              </w:rPr>
              <w:t xml:space="preserve">Dans les </w:t>
            </w:r>
            <w:r w:rsidRPr="00583A44">
              <w:rPr>
                <w:rFonts w:ascii="Arial" w:hAnsi="Arial" w:cs="Arial"/>
                <w:b/>
                <w:smallCaps/>
                <w:color w:val="000099"/>
                <w:sz w:val="32"/>
                <w:szCs w:val="32"/>
              </w:rPr>
              <w:t>2</w:t>
            </w:r>
            <w:r>
              <w:rPr>
                <w:rFonts w:ascii="Arial" w:hAnsi="Arial" w:cs="Arial"/>
                <w:b/>
                <w:smallCaps/>
                <w:color w:val="000099"/>
                <w:sz w:val="22"/>
                <w:szCs w:val="22"/>
              </w:rPr>
              <w:t xml:space="preserve"> jours </w:t>
            </w:r>
            <w:r>
              <w:rPr>
                <w:rFonts w:ascii="Arial" w:hAnsi="Arial" w:cs="Arial"/>
                <w:smallCaps/>
                <w:color w:val="000099"/>
                <w:sz w:val="22"/>
                <w:szCs w:val="22"/>
              </w:rPr>
              <w:t>suivant le scrutin</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14:paraId="4F957312" w14:textId="77777777" w:rsidR="00501101" w:rsidRDefault="00501101" w:rsidP="00D4257B">
            <w:pPr>
              <w:spacing w:before="60" w:after="60"/>
              <w:ind w:left="110"/>
              <w:jc w:val="both"/>
            </w:pPr>
            <w:r>
              <w:rPr>
                <w:rFonts w:ascii="Arial" w:hAnsi="Arial" w:cs="Arial"/>
                <w:b/>
                <w:color w:val="000099"/>
                <w:sz w:val="22"/>
                <w:szCs w:val="22"/>
              </w:rPr>
              <w:t>Deux exemplaires du procès-verbal sont adressés à l'inspecteur d'académie.</w:t>
            </w:r>
            <w:r>
              <w:rPr>
                <w:rFonts w:ascii="Arial" w:hAnsi="Arial" w:cs="Arial"/>
                <w:color w:val="000099"/>
                <w:sz w:val="22"/>
                <w:szCs w:val="22"/>
              </w:rPr>
              <w:t xml:space="preserve"> </w:t>
            </w:r>
          </w:p>
        </w:tc>
      </w:tr>
      <w:tr w:rsidR="00501101" w14:paraId="38DCE683" w14:textId="77777777" w:rsidTr="00501101">
        <w:trPr>
          <w:trHeight w:val="360"/>
        </w:trPr>
        <w:tc>
          <w:tcPr>
            <w:tcW w:w="2977" w:type="dxa"/>
            <w:tcBorders>
              <w:top w:val="single" w:sz="4" w:space="0" w:color="000000"/>
              <w:left w:val="single" w:sz="4" w:space="0" w:color="000000"/>
              <w:bottom w:val="single" w:sz="4" w:space="0" w:color="000000"/>
            </w:tcBorders>
            <w:shd w:val="clear" w:color="auto" w:fill="auto"/>
          </w:tcPr>
          <w:p w14:paraId="5FA78C50" w14:textId="77777777" w:rsidR="00501101" w:rsidRPr="00583A44" w:rsidRDefault="00501101" w:rsidP="00D4257B">
            <w:pPr>
              <w:spacing w:before="60"/>
              <w:rPr>
                <w:rFonts w:ascii="Arial" w:eastAsia="Arial" w:hAnsi="Arial" w:cs="Arial"/>
                <w:smallCaps/>
                <w:color w:val="000099"/>
                <w:sz w:val="28"/>
                <w:szCs w:val="28"/>
              </w:rPr>
            </w:pPr>
            <w:r w:rsidRPr="00583A44">
              <w:rPr>
                <w:rFonts w:ascii="Arial" w:hAnsi="Arial" w:cs="Arial"/>
                <w:b/>
                <w:smallCaps/>
                <w:color w:val="000099"/>
              </w:rPr>
              <w:t>dans un délai de</w:t>
            </w:r>
            <w:r w:rsidRPr="00583A44">
              <w:rPr>
                <w:rFonts w:ascii="Arial" w:hAnsi="Arial" w:cs="Arial"/>
                <w:b/>
                <w:smallCaps/>
                <w:color w:val="000099"/>
                <w:sz w:val="32"/>
                <w:szCs w:val="32"/>
              </w:rPr>
              <w:t xml:space="preserve"> 5 </w:t>
            </w:r>
            <w:r w:rsidRPr="00583A44">
              <w:rPr>
                <w:rFonts w:ascii="Arial" w:hAnsi="Arial" w:cs="Arial"/>
                <w:b/>
                <w:smallCaps/>
                <w:color w:val="000099"/>
              </w:rPr>
              <w:t>jours</w:t>
            </w:r>
            <w:r w:rsidRPr="00583A44">
              <w:rPr>
                <w:rFonts w:ascii="Arial" w:hAnsi="Arial" w:cs="Arial"/>
                <w:smallCaps/>
                <w:color w:val="000099"/>
              </w:rPr>
              <w:t xml:space="preserve"> après la proclamation</w:t>
            </w:r>
          </w:p>
          <w:p w14:paraId="39BEB4C7" w14:textId="77777777" w:rsidR="00501101" w:rsidRDefault="00501101" w:rsidP="00D4257B">
            <w:pPr>
              <w:rPr>
                <w:rFonts w:ascii="Arial" w:hAnsi="Arial" w:cs="Arial"/>
                <w:b/>
                <w:color w:val="000099"/>
              </w:rPr>
            </w:pPr>
            <w:r w:rsidRPr="00583A44">
              <w:rPr>
                <w:rFonts w:ascii="Arial" w:hAnsi="Arial" w:cs="Arial"/>
                <w:smallCaps/>
                <w:color w:val="000099"/>
              </w:rPr>
              <w:t>des résultats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14:paraId="6429F65B" w14:textId="77777777" w:rsidR="00501101" w:rsidRDefault="00501101" w:rsidP="00D4257B">
            <w:pPr>
              <w:spacing w:before="60" w:after="60"/>
              <w:ind w:left="110"/>
              <w:jc w:val="both"/>
            </w:pPr>
            <w:r>
              <w:rPr>
                <w:rFonts w:ascii="Arial" w:hAnsi="Arial" w:cs="Arial"/>
                <w:b/>
                <w:color w:val="000099"/>
                <w:sz w:val="22"/>
                <w:szCs w:val="22"/>
              </w:rPr>
              <w:t>Les contestations</w:t>
            </w:r>
            <w:r>
              <w:rPr>
                <w:rFonts w:ascii="Arial" w:hAnsi="Arial" w:cs="Arial"/>
                <w:color w:val="000099"/>
                <w:sz w:val="22"/>
                <w:szCs w:val="22"/>
              </w:rPr>
              <w:t xml:space="preserve"> sur la validité des opérations électorales sont portées devant le recteur de l'académie par lettre recommandée avec accusé de réception (ou reçu délivré au porteur du document). Celui-ci doit statuer dans un délai de huit jours. Ce délai court à compter de la date de réception de la demande d'annulation. A l'issue de ce délai, la demande est considérée comme rejetée.</w:t>
            </w:r>
          </w:p>
        </w:tc>
      </w:tr>
    </w:tbl>
    <w:p w14:paraId="1107AD43" w14:textId="77777777" w:rsidR="007D27F0" w:rsidRDefault="007D27F0" w:rsidP="00EF531B">
      <w:pPr>
        <w:suppressAutoHyphens w:val="0"/>
        <w:jc w:val="center"/>
        <w:rPr>
          <w:rFonts w:ascii="Tahoma" w:eastAsia="Tahoma" w:hAnsi="Tahoma" w:cs="Tahoma"/>
          <w:b/>
          <w:smallCaps/>
          <w:color w:val="000099"/>
          <w:spacing w:val="-2"/>
          <w:sz w:val="28"/>
          <w:szCs w:val="40"/>
          <w:u w:val="single"/>
        </w:rPr>
      </w:pPr>
    </w:p>
    <w:p w14:paraId="6A62197C" w14:textId="4C310E8A" w:rsidR="008B7E7D" w:rsidRPr="001D7274" w:rsidRDefault="008B7E7D" w:rsidP="00EF531B">
      <w:pPr>
        <w:suppressAutoHyphens w:val="0"/>
        <w:jc w:val="center"/>
        <w:rPr>
          <w:rFonts w:ascii="Tahoma" w:eastAsia="Tahoma" w:hAnsi="Tahoma" w:cs="Tahoma"/>
          <w:b/>
          <w:smallCaps/>
          <w:color w:val="000099"/>
          <w:spacing w:val="-2"/>
          <w:sz w:val="28"/>
          <w:szCs w:val="40"/>
          <w:u w:val="single"/>
        </w:rPr>
      </w:pPr>
      <w:r w:rsidRPr="001D7274">
        <w:rPr>
          <w:rFonts w:ascii="Tahoma" w:eastAsia="Tahoma" w:hAnsi="Tahoma" w:cs="Tahoma"/>
          <w:b/>
          <w:smallCaps/>
          <w:color w:val="000099"/>
          <w:spacing w:val="-2"/>
          <w:sz w:val="28"/>
          <w:szCs w:val="40"/>
          <w:u w:val="single"/>
        </w:rPr>
        <w:lastRenderedPageBreak/>
        <w:t>RAPPEL A PROPOS  DES BULLETINS DE VOTE :</w:t>
      </w:r>
    </w:p>
    <w:p w14:paraId="74BF0C36" w14:textId="77777777" w:rsidR="008B7E7D" w:rsidRPr="00B77FCE" w:rsidRDefault="008B7E7D" w:rsidP="008B7E7D">
      <w:pPr>
        <w:suppressAutoHyphens w:val="0"/>
        <w:jc w:val="both"/>
        <w:rPr>
          <w:rFonts w:ascii="Tahoma" w:eastAsia="Tahoma" w:hAnsi="Tahoma" w:cs="Tahoma"/>
          <w:b/>
          <w:smallCaps/>
          <w:color w:val="000099"/>
          <w:spacing w:val="-2"/>
          <w:sz w:val="18"/>
        </w:rPr>
      </w:pPr>
    </w:p>
    <w:p w14:paraId="3E205274" w14:textId="4E1D9303" w:rsidR="008B7E7D" w:rsidRPr="00B77FCE" w:rsidRDefault="004F1439" w:rsidP="00B77FCE">
      <w:pPr>
        <w:pStyle w:val="Paragraphedeliste"/>
        <w:numPr>
          <w:ilvl w:val="0"/>
          <w:numId w:val="13"/>
        </w:numPr>
        <w:suppressAutoHyphens w:val="0"/>
        <w:jc w:val="both"/>
        <w:rPr>
          <w:rFonts w:ascii="Arial" w:eastAsia="Tahoma" w:hAnsi="Arial" w:cs="Arial"/>
          <w:b/>
          <w:smallCaps/>
          <w:spacing w:val="-2"/>
          <w:sz w:val="28"/>
          <w:szCs w:val="40"/>
        </w:rPr>
      </w:pPr>
      <w:r w:rsidRPr="00B77FCE">
        <w:rPr>
          <w:rFonts w:ascii="Arial" w:eastAsia="Tahoma" w:hAnsi="Arial" w:cs="Arial"/>
          <w:b/>
          <w:smallCaps/>
          <w:color w:val="000099"/>
          <w:spacing w:val="-2"/>
          <w:sz w:val="28"/>
          <w:szCs w:val="40"/>
        </w:rPr>
        <w:t xml:space="preserve">Combien de noms peut-on inscrire sur le bulletin de vote ? </w:t>
      </w:r>
    </w:p>
    <w:p w14:paraId="464F0E4D" w14:textId="77777777" w:rsidR="008B7E7D" w:rsidRPr="00B77FCE" w:rsidRDefault="008B7E7D" w:rsidP="008B7E7D">
      <w:pPr>
        <w:suppressAutoHyphens w:val="0"/>
        <w:jc w:val="both"/>
        <w:rPr>
          <w:rFonts w:ascii="Arial" w:eastAsia="Tahoma" w:hAnsi="Arial" w:cs="Arial"/>
          <w:b/>
          <w:smallCaps/>
          <w:spacing w:val="-2"/>
          <w:sz w:val="12"/>
          <w:szCs w:val="18"/>
          <w:u w:val="single"/>
        </w:rPr>
      </w:pPr>
    </w:p>
    <w:p w14:paraId="13E017BA" w14:textId="0D5EA5DB" w:rsidR="008B7E7D" w:rsidRDefault="008B7E7D" w:rsidP="008B7E7D">
      <w:pPr>
        <w:jc w:val="both"/>
        <w:rPr>
          <w:rFonts w:ascii="Arial" w:eastAsia="Tahoma" w:hAnsi="Arial" w:cs="Arial"/>
        </w:rPr>
      </w:pPr>
      <w:r w:rsidRPr="005B018B">
        <w:rPr>
          <w:rFonts w:ascii="Arial" w:eastAsia="Tahoma" w:hAnsi="Arial" w:cs="Arial"/>
          <w:b/>
          <w:bCs/>
          <w:u w:val="single"/>
        </w:rPr>
        <w:t>E</w:t>
      </w:r>
      <w:r w:rsidR="004F1439" w:rsidRPr="005B018B">
        <w:rPr>
          <w:rFonts w:ascii="Arial" w:eastAsia="Tahoma" w:hAnsi="Arial" w:cs="Arial"/>
          <w:b/>
          <w:bCs/>
          <w:u w:val="single"/>
        </w:rPr>
        <w:t>n</w:t>
      </w:r>
      <w:r w:rsidRPr="005B018B">
        <w:rPr>
          <w:rFonts w:ascii="Arial" w:eastAsia="Tahoma" w:hAnsi="Arial" w:cs="Arial"/>
          <w:b/>
          <w:bCs/>
          <w:u w:val="single"/>
        </w:rPr>
        <w:t xml:space="preserve"> maternelle et en </w:t>
      </w:r>
      <w:r w:rsidR="004F1439" w:rsidRPr="005B018B">
        <w:rPr>
          <w:rFonts w:ascii="Arial" w:eastAsia="Tahoma" w:hAnsi="Arial" w:cs="Arial"/>
          <w:b/>
          <w:bCs/>
          <w:u w:val="single"/>
        </w:rPr>
        <w:t>élémentaire </w:t>
      </w:r>
      <w:r w:rsidR="004F1439" w:rsidRPr="001D7274">
        <w:rPr>
          <w:rFonts w:ascii="Arial" w:eastAsia="Tahoma" w:hAnsi="Arial" w:cs="Arial"/>
          <w:u w:val="single"/>
        </w:rPr>
        <w:t>:</w:t>
      </w:r>
      <w:r w:rsidR="004F1439" w:rsidRPr="004F1439">
        <w:rPr>
          <w:rFonts w:ascii="Arial" w:eastAsia="Tahoma" w:hAnsi="Arial" w:cs="Arial"/>
        </w:rPr>
        <w:t xml:space="preserve"> </w:t>
      </w:r>
      <w:r w:rsidR="004F1439">
        <w:rPr>
          <w:rFonts w:ascii="Arial" w:eastAsia="Tahoma" w:hAnsi="Arial" w:cs="Arial"/>
        </w:rPr>
        <w:t>le nombre de représentants de parents au conseil d’école correspond au nombre de classes de l’école. Pour une école de 10 classes il y aura 10 place de parents titulaire</w:t>
      </w:r>
      <w:r w:rsidR="001D7274">
        <w:rPr>
          <w:rFonts w:ascii="Arial" w:eastAsia="Tahoma" w:hAnsi="Arial" w:cs="Arial"/>
        </w:rPr>
        <w:t>s</w:t>
      </w:r>
      <w:r w:rsidR="004F1439">
        <w:rPr>
          <w:rFonts w:ascii="Arial" w:eastAsia="Tahoma" w:hAnsi="Arial" w:cs="Arial"/>
        </w:rPr>
        <w:t xml:space="preserve"> au conseil d’école plus 10 places de </w:t>
      </w:r>
      <w:r w:rsidR="001D7274">
        <w:rPr>
          <w:rFonts w:ascii="Arial" w:eastAsia="Tahoma" w:hAnsi="Arial" w:cs="Arial"/>
        </w:rPr>
        <w:t>suppléants soit au maximum 20 noms sur la liste.</w:t>
      </w:r>
    </w:p>
    <w:p w14:paraId="6C0EA305" w14:textId="0890F141" w:rsidR="004F1439" w:rsidRPr="00B77FCE" w:rsidRDefault="004F1439" w:rsidP="008B7E7D">
      <w:pPr>
        <w:jc w:val="both"/>
        <w:rPr>
          <w:rFonts w:ascii="Arial" w:eastAsia="Tahoma" w:hAnsi="Arial" w:cs="Arial"/>
          <w:sz w:val="14"/>
          <w:szCs w:val="14"/>
        </w:rPr>
      </w:pPr>
    </w:p>
    <w:p w14:paraId="3B83F699" w14:textId="0B2D943D" w:rsidR="004F1439" w:rsidRPr="004F1439" w:rsidRDefault="0015492C" w:rsidP="008B7E7D">
      <w:pPr>
        <w:jc w:val="both"/>
        <w:rPr>
          <w:rFonts w:ascii="Arial" w:eastAsia="Tahoma" w:hAnsi="Arial" w:cs="Arial"/>
        </w:rPr>
      </w:pPr>
      <w:r w:rsidRPr="005B018B">
        <w:rPr>
          <w:rFonts w:ascii="Arial" w:eastAsia="Tahoma" w:hAnsi="Arial" w:cs="Arial"/>
          <w:b/>
          <w:bCs/>
          <w:u w:val="single"/>
        </w:rPr>
        <w:t xml:space="preserve">Au </w:t>
      </w:r>
      <w:r w:rsidR="004F1439" w:rsidRPr="005B018B">
        <w:rPr>
          <w:rFonts w:ascii="Arial" w:eastAsia="Tahoma" w:hAnsi="Arial" w:cs="Arial"/>
          <w:b/>
          <w:bCs/>
          <w:u w:val="single"/>
        </w:rPr>
        <w:t>collège</w:t>
      </w:r>
      <w:r w:rsidR="004F1439" w:rsidRPr="004F1439">
        <w:rPr>
          <w:rFonts w:ascii="Arial" w:eastAsia="Tahoma" w:hAnsi="Arial" w:cs="Arial"/>
        </w:rPr>
        <w:t xml:space="preserve"> : </w:t>
      </w:r>
    </w:p>
    <w:p w14:paraId="24E3D064" w14:textId="443E387B" w:rsidR="008B7E7D" w:rsidRPr="004F1439" w:rsidRDefault="008B7E7D" w:rsidP="008B7E7D">
      <w:pPr>
        <w:pStyle w:val="Paragraphedeliste"/>
        <w:numPr>
          <w:ilvl w:val="0"/>
          <w:numId w:val="10"/>
        </w:numPr>
        <w:jc w:val="both"/>
        <w:rPr>
          <w:rFonts w:ascii="Arial" w:eastAsia="Tahoma" w:hAnsi="Arial" w:cs="Arial"/>
        </w:rPr>
      </w:pPr>
      <w:r w:rsidRPr="004F1439">
        <w:rPr>
          <w:rFonts w:ascii="Arial" w:eastAsia="Tahoma" w:hAnsi="Arial" w:cs="Arial"/>
        </w:rPr>
        <w:t xml:space="preserve">6 titulaires et 6 suppléants </w:t>
      </w:r>
      <w:r w:rsidR="004F1439" w:rsidRPr="004F1439">
        <w:rPr>
          <w:rFonts w:ascii="Arial" w:eastAsia="Tahoma" w:hAnsi="Arial" w:cs="Arial"/>
        </w:rPr>
        <w:t>s’il</w:t>
      </w:r>
      <w:r w:rsidRPr="004F1439">
        <w:rPr>
          <w:rFonts w:ascii="Arial" w:eastAsia="Tahoma" w:hAnsi="Arial" w:cs="Arial"/>
        </w:rPr>
        <w:t xml:space="preserve"> y a moins de 600 élèves dans le collège soit une liste de 12 noms maximum. </w:t>
      </w:r>
    </w:p>
    <w:p w14:paraId="52BE63EB" w14:textId="77777777" w:rsidR="008B7E7D" w:rsidRPr="004F1439" w:rsidRDefault="008B7E7D" w:rsidP="008B7E7D">
      <w:pPr>
        <w:pStyle w:val="Paragraphedeliste"/>
        <w:numPr>
          <w:ilvl w:val="0"/>
          <w:numId w:val="10"/>
        </w:numPr>
        <w:jc w:val="both"/>
        <w:rPr>
          <w:rFonts w:ascii="Arial" w:eastAsia="Tahoma" w:hAnsi="Arial" w:cs="Arial"/>
        </w:rPr>
      </w:pPr>
      <w:r w:rsidRPr="004F1439">
        <w:rPr>
          <w:rFonts w:ascii="Arial" w:eastAsia="Tahoma" w:hAnsi="Arial" w:cs="Arial"/>
        </w:rPr>
        <w:t>L’ordre des noms sur le bulletin de vote est important. Si par exemple vous remportez 3 sièges seuls les 6 premiers de la liste seront élus, 3 titulaires et 3 suppléants.</w:t>
      </w:r>
    </w:p>
    <w:p w14:paraId="6D0C152C" w14:textId="77777777" w:rsidR="008B7E7D" w:rsidRPr="004F1439" w:rsidRDefault="008B7E7D" w:rsidP="008B7E7D">
      <w:pPr>
        <w:pStyle w:val="Paragraphedeliste"/>
        <w:numPr>
          <w:ilvl w:val="0"/>
          <w:numId w:val="10"/>
        </w:numPr>
        <w:jc w:val="both"/>
        <w:rPr>
          <w:rFonts w:ascii="Arial" w:eastAsia="Tahoma" w:hAnsi="Arial" w:cs="Arial"/>
        </w:rPr>
      </w:pPr>
      <w:r w:rsidRPr="004F1439">
        <w:rPr>
          <w:rFonts w:ascii="Arial" w:eastAsia="Tahoma" w:hAnsi="Arial" w:cs="Arial"/>
        </w:rPr>
        <w:t>Les suppléants apparaissent sur le bulletin de vote.</w:t>
      </w:r>
    </w:p>
    <w:p w14:paraId="03951AEB" w14:textId="05E60A1C" w:rsidR="008B7E7D" w:rsidRPr="004F1439" w:rsidRDefault="004F1439" w:rsidP="008B7E7D">
      <w:pPr>
        <w:pStyle w:val="Paragraphedeliste"/>
        <w:numPr>
          <w:ilvl w:val="0"/>
          <w:numId w:val="10"/>
        </w:numPr>
        <w:jc w:val="both"/>
        <w:rPr>
          <w:rFonts w:ascii="Arial" w:eastAsia="Tahoma" w:hAnsi="Arial" w:cs="Arial"/>
        </w:rPr>
      </w:pPr>
      <w:r w:rsidRPr="004F1439">
        <w:rPr>
          <w:rFonts w:ascii="Arial" w:eastAsia="Tahoma" w:hAnsi="Arial" w:cs="Arial"/>
        </w:rPr>
        <w:t>S’il</w:t>
      </w:r>
      <w:r w:rsidR="008B7E7D" w:rsidRPr="004F1439">
        <w:rPr>
          <w:rFonts w:ascii="Arial" w:eastAsia="Tahoma" w:hAnsi="Arial" w:cs="Arial"/>
        </w:rPr>
        <w:t xml:space="preserve"> y a plus de 600 élèves dans le collège, il doit y avoir 7 titulaires et 7 suppléants soit maximum 14 noms sur le bulletin. </w:t>
      </w:r>
    </w:p>
    <w:p w14:paraId="0A366C6F" w14:textId="77777777" w:rsidR="008B7E7D" w:rsidRPr="005B018B" w:rsidRDefault="008B7E7D" w:rsidP="008B7E7D">
      <w:pPr>
        <w:jc w:val="both"/>
        <w:rPr>
          <w:rFonts w:ascii="Arial" w:eastAsia="Tahoma" w:hAnsi="Arial" w:cs="Arial"/>
          <w:sz w:val="10"/>
          <w:szCs w:val="10"/>
        </w:rPr>
      </w:pPr>
    </w:p>
    <w:p w14:paraId="078C3045" w14:textId="383B8959" w:rsidR="005B018B" w:rsidRDefault="008B7E7D" w:rsidP="005B018B">
      <w:pPr>
        <w:ind w:left="708"/>
        <w:jc w:val="both"/>
        <w:rPr>
          <w:rFonts w:ascii="Arial" w:eastAsia="Tahoma" w:hAnsi="Arial" w:cs="Arial"/>
        </w:rPr>
      </w:pPr>
      <w:r w:rsidRPr="004F1439">
        <w:rPr>
          <w:rFonts w:ascii="Arial" w:eastAsia="Tahoma" w:hAnsi="Arial" w:cs="Arial"/>
          <w:b/>
        </w:rPr>
        <w:t>A NOTER</w:t>
      </w:r>
      <w:r w:rsidRPr="004F1439">
        <w:rPr>
          <w:rFonts w:ascii="Arial" w:eastAsia="Tahoma" w:hAnsi="Arial" w:cs="Arial"/>
        </w:rPr>
        <w:t> : Si votre collège franchit la barre des 600 élèves, le chef d’établissement doit vous proposer de passer à 7 représentants élus des parents d’élèves. Il n’y a pas de procédure particulière pour passer de 6 à 7 représentants si le collège dépasse les 600 élèves.</w:t>
      </w:r>
    </w:p>
    <w:p w14:paraId="5F10F22C" w14:textId="77777777" w:rsidR="005B018B" w:rsidRPr="00B77FCE" w:rsidRDefault="005B018B" w:rsidP="005B018B">
      <w:pPr>
        <w:ind w:left="708"/>
        <w:jc w:val="both"/>
        <w:rPr>
          <w:rFonts w:ascii="Arial" w:eastAsia="Tahoma" w:hAnsi="Arial" w:cs="Arial"/>
          <w:sz w:val="12"/>
          <w:szCs w:val="12"/>
        </w:rPr>
      </w:pPr>
    </w:p>
    <w:p w14:paraId="282480D7" w14:textId="0BF9FCCC" w:rsidR="005B018B" w:rsidRPr="005B018B" w:rsidRDefault="005B018B" w:rsidP="005B018B">
      <w:pPr>
        <w:jc w:val="both"/>
        <w:rPr>
          <w:rFonts w:ascii="Arial" w:eastAsia="Tahoma" w:hAnsi="Arial" w:cs="Arial"/>
          <w:b/>
          <w:bCs/>
          <w:u w:val="single"/>
        </w:rPr>
      </w:pPr>
      <w:r w:rsidRPr="005B018B">
        <w:rPr>
          <w:rFonts w:ascii="Arial" w:eastAsia="Tahoma" w:hAnsi="Arial" w:cs="Arial"/>
          <w:b/>
          <w:bCs/>
          <w:u w:val="single"/>
        </w:rPr>
        <w:t>Au  lycée</w:t>
      </w:r>
      <w:r>
        <w:rPr>
          <w:rFonts w:ascii="Arial" w:eastAsia="Tahoma" w:hAnsi="Arial" w:cs="Arial"/>
          <w:b/>
          <w:bCs/>
          <w:u w:val="single"/>
        </w:rPr>
        <w:t xml:space="preserve"> </w:t>
      </w:r>
      <w:r w:rsidRPr="005B018B">
        <w:rPr>
          <w:rFonts w:ascii="Arial" w:eastAsia="Tahoma" w:hAnsi="Arial" w:cs="Arial"/>
          <w:b/>
          <w:bCs/>
          <w:u w:val="single"/>
        </w:rPr>
        <w:t>:</w:t>
      </w:r>
    </w:p>
    <w:p w14:paraId="4BFE6AEC" w14:textId="485A2D2F" w:rsidR="005B018B" w:rsidRPr="005B018B" w:rsidRDefault="005B018B" w:rsidP="008B7E7D">
      <w:pPr>
        <w:pStyle w:val="Paragraphedeliste"/>
        <w:numPr>
          <w:ilvl w:val="0"/>
          <w:numId w:val="11"/>
        </w:numPr>
        <w:jc w:val="both"/>
        <w:rPr>
          <w:rFonts w:ascii="Arial" w:eastAsia="Tahoma" w:hAnsi="Arial" w:cs="Arial"/>
        </w:rPr>
      </w:pPr>
      <w:r w:rsidRPr="0015492C">
        <w:rPr>
          <w:rFonts w:ascii="Arial" w:eastAsia="Tahoma" w:hAnsi="Arial" w:cs="Arial"/>
        </w:rPr>
        <w:t>Quelques soit le nombre d’élèves il y a 5 sièges de t</w:t>
      </w:r>
      <w:r>
        <w:rPr>
          <w:rFonts w:ascii="Arial" w:eastAsia="Tahoma" w:hAnsi="Arial" w:cs="Arial"/>
        </w:rPr>
        <w:t>i</w:t>
      </w:r>
      <w:r w:rsidRPr="0015492C">
        <w:rPr>
          <w:rFonts w:ascii="Arial" w:eastAsia="Tahoma" w:hAnsi="Arial" w:cs="Arial"/>
        </w:rPr>
        <w:t>tulaires pour les parents et 5 suppléants.</w:t>
      </w:r>
    </w:p>
    <w:p w14:paraId="192CB183" w14:textId="38179BE5" w:rsidR="008B7E7D" w:rsidRDefault="005B018B" w:rsidP="008B7E7D">
      <w:pPr>
        <w:jc w:val="both"/>
        <w:rPr>
          <w:rFonts w:eastAsia="Tahoma"/>
        </w:rPr>
      </w:pPr>
      <w:r>
        <w:rPr>
          <w:rFonts w:eastAsia="Tahoma"/>
          <w:noProof/>
        </w:rPr>
        <mc:AlternateContent>
          <mc:Choice Requires="wps">
            <w:drawing>
              <wp:anchor distT="0" distB="0" distL="114300" distR="114300" simplePos="0" relativeHeight="251672576" behindDoc="0" locked="0" layoutInCell="1" allowOverlap="1" wp14:anchorId="5ED871A7" wp14:editId="6D028F9B">
                <wp:simplePos x="0" y="0"/>
                <wp:positionH relativeFrom="column">
                  <wp:posOffset>542925</wp:posOffset>
                </wp:positionH>
                <wp:positionV relativeFrom="paragraph">
                  <wp:posOffset>98425</wp:posOffset>
                </wp:positionV>
                <wp:extent cx="5991225" cy="2647950"/>
                <wp:effectExtent l="19050" t="19050" r="28575" b="19050"/>
                <wp:wrapNone/>
                <wp:docPr id="1" name="Rectangle 1"/>
                <wp:cNvGraphicFramePr/>
                <a:graphic xmlns:a="http://schemas.openxmlformats.org/drawingml/2006/main">
                  <a:graphicData uri="http://schemas.microsoft.com/office/word/2010/wordprocessingShape">
                    <wps:wsp>
                      <wps:cNvSpPr/>
                      <wps:spPr>
                        <a:xfrm>
                          <a:off x="0" y="0"/>
                          <a:ext cx="5991225" cy="2647950"/>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054296EF" w14:textId="61CBC93A" w:rsidR="00E64B47" w:rsidRPr="005B018B" w:rsidRDefault="00E64B47" w:rsidP="0015492C">
                            <w:pPr>
                              <w:pStyle w:val="Paragraphedeliste"/>
                              <w:ind w:left="0"/>
                              <w:jc w:val="both"/>
                              <w:rPr>
                                <w:rFonts w:asciiTheme="minorHAnsi" w:hAnsiTheme="minorHAnsi" w:cstheme="minorHAnsi"/>
                                <w:b/>
                                <w:bCs/>
                                <w:color w:val="000000"/>
                                <w:sz w:val="23"/>
                                <w:szCs w:val="23"/>
                              </w:rPr>
                            </w:pPr>
                            <w:r w:rsidRPr="005B018B">
                              <w:rPr>
                                <w:rFonts w:asciiTheme="minorHAnsi" w:hAnsiTheme="minorHAnsi" w:cstheme="minorHAnsi"/>
                                <w:b/>
                                <w:bCs/>
                                <w:color w:val="000000"/>
                                <w:sz w:val="23"/>
                                <w:szCs w:val="23"/>
                              </w:rPr>
                              <w:t xml:space="preserve">Article R421-14  </w:t>
                            </w:r>
                            <w:r w:rsidRPr="005B018B">
                              <w:rPr>
                                <w:rFonts w:asciiTheme="minorHAnsi" w:hAnsiTheme="minorHAnsi" w:cstheme="minorHAnsi"/>
                                <w:color w:val="000000"/>
                              </w:rPr>
                              <w:t>du code de l’éducation</w:t>
                            </w:r>
                            <w:r w:rsidRPr="005B018B">
                              <w:rPr>
                                <w:rFonts w:asciiTheme="minorHAnsi" w:hAnsiTheme="minorHAnsi" w:cstheme="minorHAnsi"/>
                                <w:b/>
                                <w:bCs/>
                                <w:color w:val="000000"/>
                                <w:sz w:val="23"/>
                                <w:szCs w:val="23"/>
                              </w:rPr>
                              <w:t xml:space="preserve"> </w:t>
                            </w:r>
                          </w:p>
                          <w:p w14:paraId="66A5116F" w14:textId="7C18C23E" w:rsidR="00E64B47" w:rsidRPr="005B018B" w:rsidRDefault="00E64B47" w:rsidP="0015492C">
                            <w:pPr>
                              <w:pStyle w:val="Paragraphedeliste"/>
                              <w:ind w:left="0"/>
                              <w:jc w:val="both"/>
                              <w:rPr>
                                <w:rStyle w:val="Lienhypertexte"/>
                                <w:rFonts w:asciiTheme="minorHAnsi" w:hAnsiTheme="minorHAnsi" w:cstheme="minorHAnsi"/>
                                <w:color w:val="336699"/>
                                <w:sz w:val="19"/>
                                <w:szCs w:val="19"/>
                              </w:rPr>
                            </w:pPr>
                            <w:r w:rsidRPr="005B018B">
                              <w:rPr>
                                <w:rFonts w:asciiTheme="minorHAnsi" w:hAnsiTheme="minorHAnsi" w:cstheme="minorHAnsi"/>
                                <w:color w:val="000000"/>
                                <w:sz w:val="19"/>
                                <w:szCs w:val="19"/>
                              </w:rPr>
                              <w:t>Modifié par </w:t>
                            </w:r>
                            <w:hyperlink r:id="rId12" w:history="1">
                              <w:r w:rsidRPr="005B018B">
                                <w:rPr>
                                  <w:rStyle w:val="Lienhypertexte"/>
                                  <w:rFonts w:asciiTheme="minorHAnsi" w:hAnsiTheme="minorHAnsi" w:cstheme="minorHAnsi"/>
                                  <w:color w:val="336699"/>
                                  <w:sz w:val="18"/>
                                  <w:szCs w:val="18"/>
                                </w:rPr>
                                <w:t>Décret n°2016-1228 du 16 septembre 2016 - art. 1</w:t>
                              </w:r>
                            </w:hyperlink>
                          </w:p>
                          <w:p w14:paraId="5CE0B810" w14:textId="68ECF9C5" w:rsidR="00E64B47" w:rsidRPr="005B018B" w:rsidRDefault="00E64B47" w:rsidP="0015492C">
                            <w:pPr>
                              <w:pStyle w:val="Paragraphedeliste"/>
                              <w:ind w:left="0"/>
                              <w:jc w:val="both"/>
                              <w:rPr>
                                <w:rFonts w:asciiTheme="minorHAnsi" w:hAnsiTheme="minorHAnsi" w:cstheme="minorHAnsi"/>
                                <w:color w:val="000000"/>
                                <w:sz w:val="22"/>
                                <w:szCs w:val="22"/>
                                <w:shd w:val="clear" w:color="auto" w:fill="FFFFFF"/>
                              </w:rPr>
                            </w:pPr>
                            <w:r w:rsidRPr="005B018B">
                              <w:rPr>
                                <w:rFonts w:asciiTheme="minorHAnsi" w:hAnsiTheme="minorHAnsi" w:cstheme="minorHAnsi"/>
                                <w:color w:val="000000"/>
                                <w:sz w:val="22"/>
                                <w:szCs w:val="22"/>
                                <w:shd w:val="clear" w:color="auto" w:fill="FFFFFF"/>
                              </w:rPr>
                              <w:t>Le conseil d'administration des collèges et des lycées comprend : (…)</w:t>
                            </w:r>
                          </w:p>
                          <w:p w14:paraId="6636EACF" w14:textId="77777777" w:rsidR="00E64B47" w:rsidRPr="005B018B" w:rsidRDefault="00E64B47" w:rsidP="0015492C">
                            <w:pPr>
                              <w:pStyle w:val="Paragraphedeliste"/>
                              <w:ind w:left="0"/>
                              <w:jc w:val="both"/>
                              <w:rPr>
                                <w:rStyle w:val="Lienhypertexte"/>
                                <w:rFonts w:asciiTheme="minorHAnsi" w:hAnsiTheme="minorHAnsi" w:cstheme="minorHAnsi"/>
                                <w:color w:val="336699"/>
                                <w:sz w:val="10"/>
                                <w:szCs w:val="10"/>
                              </w:rPr>
                            </w:pPr>
                          </w:p>
                          <w:p w14:paraId="659ABB85" w14:textId="77777777" w:rsidR="00E64B47" w:rsidRPr="005B018B" w:rsidRDefault="00E64B47" w:rsidP="0015492C">
                            <w:pPr>
                              <w:jc w:val="both"/>
                              <w:rPr>
                                <w:rFonts w:asciiTheme="minorHAnsi" w:eastAsia="Tahoma" w:hAnsiTheme="minorHAnsi" w:cstheme="minorHAnsi"/>
                                <w:sz w:val="32"/>
                                <w:szCs w:val="32"/>
                              </w:rPr>
                            </w:pPr>
                            <w:r w:rsidRPr="005B018B">
                              <w:rPr>
                                <w:rFonts w:asciiTheme="minorHAnsi" w:hAnsiTheme="minorHAnsi" w:cstheme="minorHAnsi"/>
                                <w:color w:val="000000"/>
                                <w:sz w:val="22"/>
                                <w:szCs w:val="22"/>
                                <w:shd w:val="clear" w:color="auto" w:fill="FFFFFF"/>
                              </w:rPr>
                              <w:t xml:space="preserve">10° Dix représentants élus des parents d'élèves et des élèves, dont, </w:t>
                            </w:r>
                            <w:r w:rsidRPr="005B018B">
                              <w:rPr>
                                <w:rFonts w:asciiTheme="minorHAnsi" w:hAnsiTheme="minorHAnsi" w:cstheme="minorHAnsi"/>
                                <w:color w:val="000000"/>
                                <w:sz w:val="22"/>
                                <w:szCs w:val="22"/>
                                <w:u w:val="single"/>
                                <w:shd w:val="clear" w:color="auto" w:fill="FFFFFF"/>
                              </w:rPr>
                              <w:t>dans les collèges, sept représentants des parents d'élèves</w:t>
                            </w:r>
                            <w:r w:rsidRPr="005B018B">
                              <w:rPr>
                                <w:rFonts w:asciiTheme="minorHAnsi" w:hAnsiTheme="minorHAnsi" w:cstheme="minorHAnsi"/>
                                <w:color w:val="000000"/>
                                <w:sz w:val="22"/>
                                <w:szCs w:val="22"/>
                                <w:shd w:val="clear" w:color="auto" w:fill="FFFFFF"/>
                              </w:rPr>
                              <w:t xml:space="preserve"> et trois représentants des élèves et, </w:t>
                            </w:r>
                            <w:r w:rsidRPr="005B018B">
                              <w:rPr>
                                <w:rFonts w:asciiTheme="minorHAnsi" w:hAnsiTheme="minorHAnsi" w:cstheme="minorHAnsi"/>
                                <w:color w:val="000000"/>
                                <w:sz w:val="22"/>
                                <w:szCs w:val="22"/>
                                <w:u w:val="single"/>
                                <w:shd w:val="clear" w:color="auto" w:fill="FFFFFF"/>
                              </w:rPr>
                              <w:t xml:space="preserve">dans les lycées, cinq représentants des parents d'élèves </w:t>
                            </w:r>
                            <w:r w:rsidRPr="005B018B">
                              <w:rPr>
                                <w:rFonts w:asciiTheme="minorHAnsi" w:hAnsiTheme="minorHAnsi" w:cstheme="minorHAnsi"/>
                                <w:color w:val="000000"/>
                                <w:sz w:val="22"/>
                                <w:szCs w:val="22"/>
                                <w:shd w:val="clear" w:color="auto" w:fill="FFFFFF"/>
                              </w:rPr>
                              <w:t>et cinq représentants des élèves, dont un au moins représente les élèves des classes post-baccalauréat si elles existent.</w:t>
                            </w:r>
                          </w:p>
                          <w:p w14:paraId="47208B2C" w14:textId="77777777" w:rsidR="00E64B47" w:rsidRPr="005B018B" w:rsidRDefault="00E64B47" w:rsidP="001D7274">
                            <w:pPr>
                              <w:jc w:val="both"/>
                              <w:rPr>
                                <w:rFonts w:asciiTheme="minorHAnsi" w:hAnsiTheme="minorHAnsi" w:cstheme="minorHAnsi"/>
                                <w:b/>
                                <w:bCs/>
                                <w:color w:val="000000"/>
                                <w:sz w:val="23"/>
                                <w:szCs w:val="23"/>
                              </w:rPr>
                            </w:pPr>
                          </w:p>
                          <w:p w14:paraId="62C6613C" w14:textId="506B8029" w:rsidR="00E64B47" w:rsidRPr="005B018B" w:rsidRDefault="00E64B47" w:rsidP="001D7274">
                            <w:pPr>
                              <w:jc w:val="both"/>
                              <w:rPr>
                                <w:rFonts w:asciiTheme="minorHAnsi" w:eastAsia="Tahoma" w:hAnsiTheme="minorHAnsi" w:cstheme="minorHAnsi"/>
                              </w:rPr>
                            </w:pPr>
                            <w:r w:rsidRPr="005B018B">
                              <w:rPr>
                                <w:rFonts w:asciiTheme="minorHAnsi" w:hAnsiTheme="minorHAnsi" w:cstheme="minorHAnsi"/>
                                <w:b/>
                                <w:bCs/>
                                <w:color w:val="000000"/>
                                <w:sz w:val="23"/>
                                <w:szCs w:val="23"/>
                              </w:rPr>
                              <w:t>Article R421-16 </w:t>
                            </w:r>
                            <w:r w:rsidRPr="005B018B">
                              <w:rPr>
                                <w:rFonts w:asciiTheme="minorHAnsi" w:hAnsiTheme="minorHAnsi" w:cstheme="minorHAnsi"/>
                              </w:rPr>
                              <w:t xml:space="preserve">du code de l’éducation </w:t>
                            </w:r>
                            <w:r w:rsidRPr="005B018B">
                              <w:rPr>
                                <w:rFonts w:asciiTheme="minorHAnsi" w:eastAsia="Tahoma" w:hAnsiTheme="minorHAnsi" w:cstheme="minorHAnsi"/>
                              </w:rPr>
                              <w:t xml:space="preserve"> </w:t>
                            </w:r>
                          </w:p>
                          <w:p w14:paraId="0BD77DBB" w14:textId="77777777" w:rsidR="00E64B47" w:rsidRPr="005B018B" w:rsidRDefault="00E64B47" w:rsidP="0015492C">
                            <w:pPr>
                              <w:jc w:val="both"/>
                              <w:rPr>
                                <w:rStyle w:val="Lienhypertexte"/>
                                <w:rFonts w:asciiTheme="minorHAnsi" w:hAnsiTheme="minorHAnsi" w:cstheme="minorHAnsi"/>
                                <w:color w:val="336699"/>
                                <w:sz w:val="16"/>
                                <w:szCs w:val="16"/>
                              </w:rPr>
                            </w:pPr>
                            <w:r w:rsidRPr="005B018B">
                              <w:rPr>
                                <w:rFonts w:asciiTheme="minorHAnsi" w:hAnsiTheme="minorHAnsi" w:cstheme="minorHAnsi"/>
                                <w:color w:val="000000"/>
                                <w:sz w:val="19"/>
                                <w:szCs w:val="19"/>
                              </w:rPr>
                              <w:t>Modifié par </w:t>
                            </w:r>
                            <w:hyperlink r:id="rId13" w:history="1">
                              <w:r w:rsidRPr="005B018B">
                                <w:rPr>
                                  <w:rStyle w:val="Lienhypertexte"/>
                                  <w:rFonts w:asciiTheme="minorHAnsi" w:hAnsiTheme="minorHAnsi" w:cstheme="minorHAnsi"/>
                                  <w:color w:val="336699"/>
                                  <w:sz w:val="16"/>
                                  <w:szCs w:val="16"/>
                                </w:rPr>
                                <w:t>DÉCRET n°2014-1236 du 24 octobre 2014 - art. 3</w:t>
                              </w:r>
                            </w:hyperlink>
                          </w:p>
                          <w:p w14:paraId="6C2B9D63" w14:textId="77777777" w:rsidR="00E64B47" w:rsidRPr="005B018B" w:rsidRDefault="00E64B47" w:rsidP="005B018B">
                            <w:pPr>
                              <w:jc w:val="both"/>
                              <w:rPr>
                                <w:rFonts w:asciiTheme="minorHAnsi" w:hAnsiTheme="minorHAnsi" w:cstheme="minorHAnsi"/>
                                <w:color w:val="000000"/>
                                <w:sz w:val="22"/>
                                <w:szCs w:val="22"/>
                              </w:rPr>
                            </w:pPr>
                            <w:r w:rsidRPr="005B018B">
                              <w:rPr>
                                <w:rFonts w:asciiTheme="minorHAnsi" w:hAnsiTheme="minorHAnsi" w:cstheme="minorHAnsi"/>
                                <w:color w:val="000000"/>
                                <w:sz w:val="22"/>
                                <w:szCs w:val="22"/>
                              </w:rPr>
                              <w:t xml:space="preserve">Dans les collèges </w:t>
                            </w:r>
                            <w:r w:rsidRPr="005B018B">
                              <w:rPr>
                                <w:rFonts w:asciiTheme="minorHAnsi" w:hAnsiTheme="minorHAnsi" w:cstheme="minorHAnsi"/>
                                <w:color w:val="000000"/>
                                <w:sz w:val="22"/>
                                <w:szCs w:val="22"/>
                                <w:u w:val="single"/>
                              </w:rPr>
                              <w:t>accueillant moins de 600 élèves</w:t>
                            </w:r>
                            <w:r w:rsidRPr="005B018B">
                              <w:rPr>
                                <w:rFonts w:asciiTheme="minorHAnsi" w:hAnsiTheme="minorHAnsi" w:cstheme="minorHAnsi"/>
                                <w:color w:val="000000"/>
                                <w:sz w:val="22"/>
                                <w:szCs w:val="22"/>
                              </w:rPr>
                              <w:t xml:space="preserve"> et ne comportant pas une section d'éducation spécialisée, la composition du conseil d'administration est ainsi fixée : (…)</w:t>
                            </w:r>
                          </w:p>
                          <w:p w14:paraId="5A40A49C" w14:textId="77777777" w:rsidR="00E64B47" w:rsidRPr="005B018B" w:rsidRDefault="00E64B47" w:rsidP="005B018B">
                            <w:pPr>
                              <w:jc w:val="both"/>
                              <w:rPr>
                                <w:rFonts w:asciiTheme="minorHAnsi" w:hAnsiTheme="minorHAnsi" w:cstheme="minorHAnsi"/>
                                <w:color w:val="000000"/>
                                <w:sz w:val="10"/>
                                <w:szCs w:val="10"/>
                              </w:rPr>
                            </w:pPr>
                          </w:p>
                          <w:p w14:paraId="502C26D6" w14:textId="6041E024" w:rsidR="00E64B47" w:rsidRPr="005B018B" w:rsidRDefault="00E64B47" w:rsidP="005B018B">
                            <w:pPr>
                              <w:jc w:val="both"/>
                              <w:rPr>
                                <w:rFonts w:asciiTheme="minorHAnsi" w:hAnsiTheme="minorHAnsi" w:cstheme="minorHAnsi"/>
                                <w:color w:val="000000"/>
                                <w:sz w:val="22"/>
                                <w:szCs w:val="22"/>
                              </w:rPr>
                            </w:pPr>
                            <w:r w:rsidRPr="005B018B">
                              <w:rPr>
                                <w:rFonts w:asciiTheme="minorHAnsi" w:hAnsiTheme="minorHAnsi" w:cstheme="minorHAnsi"/>
                                <w:color w:val="000000"/>
                                <w:sz w:val="22"/>
                                <w:szCs w:val="22"/>
                                <w:shd w:val="clear" w:color="auto" w:fill="FFFFFF"/>
                              </w:rPr>
                              <w:t xml:space="preserve">9° Huit représentants des parents d'élèves et des élèves, dont </w:t>
                            </w:r>
                            <w:r w:rsidRPr="005B018B">
                              <w:rPr>
                                <w:rFonts w:asciiTheme="minorHAnsi" w:hAnsiTheme="minorHAnsi" w:cstheme="minorHAnsi"/>
                                <w:color w:val="000000"/>
                                <w:sz w:val="22"/>
                                <w:szCs w:val="22"/>
                                <w:u w:val="single"/>
                                <w:shd w:val="clear" w:color="auto" w:fill="FFFFFF"/>
                              </w:rPr>
                              <w:t>six représentants élus des parents d'élèves</w:t>
                            </w:r>
                            <w:r w:rsidRPr="005B018B">
                              <w:rPr>
                                <w:rFonts w:asciiTheme="minorHAnsi" w:hAnsiTheme="minorHAnsi" w:cstheme="minorHAnsi"/>
                                <w:color w:val="000000"/>
                                <w:sz w:val="22"/>
                                <w:szCs w:val="22"/>
                                <w:shd w:val="clear" w:color="auto" w:fill="FFFFFF"/>
                              </w:rPr>
                              <w:t xml:space="preserve"> et deux représentants élus des élèves</w:t>
                            </w:r>
                          </w:p>
                          <w:p w14:paraId="4FBA31EF" w14:textId="77777777" w:rsidR="00E64B47" w:rsidRPr="00F3707C" w:rsidRDefault="00E64B47" w:rsidP="0015492C">
                            <w:pPr>
                              <w:pStyle w:val="Paragraphedeliste"/>
                              <w:ind w:left="0"/>
                              <w:jc w:val="both"/>
                              <w:rPr>
                                <w:rFonts w:eastAsia="Tahoma"/>
                              </w:rPr>
                            </w:pPr>
                          </w:p>
                          <w:p w14:paraId="73D5538D" w14:textId="77777777" w:rsidR="00E64B47" w:rsidRPr="001D7274" w:rsidRDefault="00E64B47" w:rsidP="0015492C">
                            <w:pPr>
                              <w:pStyle w:val="NormalWeb"/>
                              <w:shd w:val="clear" w:color="auto" w:fill="FFFFFF"/>
                              <w:spacing w:before="180" w:after="180"/>
                              <w:jc w:val="both"/>
                              <w:rPr>
                                <w:rFonts w:ascii="Arial" w:hAnsi="Arial" w:cs="Arial"/>
                                <w:color w:val="000000"/>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871A7" id="Rectangle 1" o:spid="_x0000_s1032" style="position:absolute;left:0;text-align:left;margin-left:42.75pt;margin-top:7.75pt;width:471.75pt;height:20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" fillcolor="white [3201]" strokecolor="#70ad47 [3209]" strokeweight="2.25pt">
                <v:textbox>
                  <w:txbxContent>
                    <w:p w14:paraId="054296EF" w14:textId="61CBC93A" w:rsidR="00E64B47" w:rsidRPr="005B018B" w:rsidRDefault="00E64B47" w:rsidP="0015492C">
                      <w:pPr>
                        <w:pStyle w:val="Paragraphedeliste"/>
                        <w:ind w:left="0"/>
                        <w:jc w:val="both"/>
                        <w:rPr>
                          <w:rFonts w:asciiTheme="minorHAnsi" w:hAnsiTheme="minorHAnsi" w:cstheme="minorHAnsi"/>
                          <w:b/>
                          <w:bCs/>
                          <w:color w:val="000000"/>
                          <w:sz w:val="23"/>
                          <w:szCs w:val="23"/>
                        </w:rPr>
                      </w:pPr>
                      <w:r w:rsidRPr="005B018B">
                        <w:rPr>
                          <w:rFonts w:asciiTheme="minorHAnsi" w:hAnsiTheme="minorHAnsi" w:cstheme="minorHAnsi"/>
                          <w:b/>
                          <w:bCs/>
                          <w:color w:val="000000"/>
                          <w:sz w:val="23"/>
                          <w:szCs w:val="23"/>
                        </w:rPr>
                        <w:t xml:space="preserve">Article R421-14  </w:t>
                      </w:r>
                      <w:r w:rsidRPr="005B018B">
                        <w:rPr>
                          <w:rFonts w:asciiTheme="minorHAnsi" w:hAnsiTheme="minorHAnsi" w:cstheme="minorHAnsi"/>
                          <w:color w:val="000000"/>
                        </w:rPr>
                        <w:t>du code de l’éducation</w:t>
                      </w:r>
                      <w:r w:rsidRPr="005B018B">
                        <w:rPr>
                          <w:rFonts w:asciiTheme="minorHAnsi" w:hAnsiTheme="minorHAnsi" w:cstheme="minorHAnsi"/>
                          <w:b/>
                          <w:bCs/>
                          <w:color w:val="000000"/>
                          <w:sz w:val="23"/>
                          <w:szCs w:val="23"/>
                        </w:rPr>
                        <w:t xml:space="preserve"> </w:t>
                      </w:r>
                    </w:p>
                    <w:p w14:paraId="66A5116F" w14:textId="7C18C23E" w:rsidR="00E64B47" w:rsidRPr="005B018B" w:rsidRDefault="00E64B47" w:rsidP="0015492C">
                      <w:pPr>
                        <w:pStyle w:val="Paragraphedeliste"/>
                        <w:ind w:left="0"/>
                        <w:jc w:val="both"/>
                        <w:rPr>
                          <w:rStyle w:val="Lienhypertexte"/>
                          <w:rFonts w:asciiTheme="minorHAnsi" w:hAnsiTheme="minorHAnsi" w:cstheme="minorHAnsi"/>
                          <w:color w:val="336699"/>
                          <w:sz w:val="19"/>
                          <w:szCs w:val="19"/>
                        </w:rPr>
                      </w:pPr>
                      <w:r w:rsidRPr="005B018B">
                        <w:rPr>
                          <w:rFonts w:asciiTheme="minorHAnsi" w:hAnsiTheme="minorHAnsi" w:cstheme="minorHAnsi"/>
                          <w:color w:val="000000"/>
                          <w:sz w:val="19"/>
                          <w:szCs w:val="19"/>
                        </w:rPr>
                        <w:t>Modifié par </w:t>
                      </w:r>
                      <w:hyperlink r:id="rId14" w:history="1">
                        <w:r w:rsidRPr="005B018B">
                          <w:rPr>
                            <w:rStyle w:val="Lienhypertexte"/>
                            <w:rFonts w:asciiTheme="minorHAnsi" w:hAnsiTheme="minorHAnsi" w:cstheme="minorHAnsi"/>
                            <w:color w:val="336699"/>
                            <w:sz w:val="18"/>
                            <w:szCs w:val="18"/>
                          </w:rPr>
                          <w:t>Décret n°2016-1228 du 16 septembre 2016 - art. 1</w:t>
                        </w:r>
                      </w:hyperlink>
                    </w:p>
                    <w:p w14:paraId="5CE0B810" w14:textId="68ECF9C5" w:rsidR="00E64B47" w:rsidRPr="005B018B" w:rsidRDefault="00E64B47" w:rsidP="0015492C">
                      <w:pPr>
                        <w:pStyle w:val="Paragraphedeliste"/>
                        <w:ind w:left="0"/>
                        <w:jc w:val="both"/>
                        <w:rPr>
                          <w:rFonts w:asciiTheme="minorHAnsi" w:hAnsiTheme="minorHAnsi" w:cstheme="minorHAnsi"/>
                          <w:color w:val="000000"/>
                          <w:sz w:val="22"/>
                          <w:szCs w:val="22"/>
                          <w:shd w:val="clear" w:color="auto" w:fill="FFFFFF"/>
                        </w:rPr>
                      </w:pPr>
                      <w:r w:rsidRPr="005B018B">
                        <w:rPr>
                          <w:rFonts w:asciiTheme="minorHAnsi" w:hAnsiTheme="minorHAnsi" w:cstheme="minorHAnsi"/>
                          <w:color w:val="000000"/>
                          <w:sz w:val="22"/>
                          <w:szCs w:val="22"/>
                          <w:shd w:val="clear" w:color="auto" w:fill="FFFFFF"/>
                        </w:rPr>
                        <w:t>Le conseil d'administration des collèges et des lycées comprend : (…)</w:t>
                      </w:r>
                    </w:p>
                    <w:p w14:paraId="6636EACF" w14:textId="77777777" w:rsidR="00E64B47" w:rsidRPr="005B018B" w:rsidRDefault="00E64B47" w:rsidP="0015492C">
                      <w:pPr>
                        <w:pStyle w:val="Paragraphedeliste"/>
                        <w:ind w:left="0"/>
                        <w:jc w:val="both"/>
                        <w:rPr>
                          <w:rStyle w:val="Lienhypertexte"/>
                          <w:rFonts w:asciiTheme="minorHAnsi" w:hAnsiTheme="minorHAnsi" w:cstheme="minorHAnsi"/>
                          <w:color w:val="336699"/>
                          <w:sz w:val="10"/>
                          <w:szCs w:val="10"/>
                        </w:rPr>
                      </w:pPr>
                    </w:p>
                    <w:p w14:paraId="659ABB85" w14:textId="77777777" w:rsidR="00E64B47" w:rsidRPr="005B018B" w:rsidRDefault="00E64B47" w:rsidP="0015492C">
                      <w:pPr>
                        <w:jc w:val="both"/>
                        <w:rPr>
                          <w:rFonts w:asciiTheme="minorHAnsi" w:eastAsia="Tahoma" w:hAnsiTheme="minorHAnsi" w:cstheme="minorHAnsi"/>
                          <w:sz w:val="32"/>
                          <w:szCs w:val="32"/>
                        </w:rPr>
                      </w:pPr>
                      <w:r w:rsidRPr="005B018B">
                        <w:rPr>
                          <w:rFonts w:asciiTheme="minorHAnsi" w:hAnsiTheme="minorHAnsi" w:cstheme="minorHAnsi"/>
                          <w:color w:val="000000"/>
                          <w:sz w:val="22"/>
                          <w:szCs w:val="22"/>
                          <w:shd w:val="clear" w:color="auto" w:fill="FFFFFF"/>
                        </w:rPr>
                        <w:t xml:space="preserve">10° Dix représentants élus des parents d'élèves et des élèves, dont, </w:t>
                      </w:r>
                      <w:r w:rsidRPr="005B018B">
                        <w:rPr>
                          <w:rFonts w:asciiTheme="minorHAnsi" w:hAnsiTheme="minorHAnsi" w:cstheme="minorHAnsi"/>
                          <w:color w:val="000000"/>
                          <w:sz w:val="22"/>
                          <w:szCs w:val="22"/>
                          <w:u w:val="single"/>
                          <w:shd w:val="clear" w:color="auto" w:fill="FFFFFF"/>
                        </w:rPr>
                        <w:t>dans les collèges, sept représentants des parents d'élèves</w:t>
                      </w:r>
                      <w:r w:rsidRPr="005B018B">
                        <w:rPr>
                          <w:rFonts w:asciiTheme="minorHAnsi" w:hAnsiTheme="minorHAnsi" w:cstheme="minorHAnsi"/>
                          <w:color w:val="000000"/>
                          <w:sz w:val="22"/>
                          <w:szCs w:val="22"/>
                          <w:shd w:val="clear" w:color="auto" w:fill="FFFFFF"/>
                        </w:rPr>
                        <w:t xml:space="preserve"> et trois représentants des élèves et, </w:t>
                      </w:r>
                      <w:r w:rsidRPr="005B018B">
                        <w:rPr>
                          <w:rFonts w:asciiTheme="minorHAnsi" w:hAnsiTheme="minorHAnsi" w:cstheme="minorHAnsi"/>
                          <w:color w:val="000000"/>
                          <w:sz w:val="22"/>
                          <w:szCs w:val="22"/>
                          <w:u w:val="single"/>
                          <w:shd w:val="clear" w:color="auto" w:fill="FFFFFF"/>
                        </w:rPr>
                        <w:t xml:space="preserve">dans les lycées, cinq représentants des parents d'élèves </w:t>
                      </w:r>
                      <w:r w:rsidRPr="005B018B">
                        <w:rPr>
                          <w:rFonts w:asciiTheme="minorHAnsi" w:hAnsiTheme="minorHAnsi" w:cstheme="minorHAnsi"/>
                          <w:color w:val="000000"/>
                          <w:sz w:val="22"/>
                          <w:szCs w:val="22"/>
                          <w:shd w:val="clear" w:color="auto" w:fill="FFFFFF"/>
                        </w:rPr>
                        <w:t>et cinq représentants des élèves, dont un au moins représente les élèves des classes post-baccalauréat si elles existent.</w:t>
                      </w:r>
                    </w:p>
                    <w:p w14:paraId="47208B2C" w14:textId="77777777" w:rsidR="00E64B47" w:rsidRPr="005B018B" w:rsidRDefault="00E64B47" w:rsidP="001D7274">
                      <w:pPr>
                        <w:jc w:val="both"/>
                        <w:rPr>
                          <w:rFonts w:asciiTheme="minorHAnsi" w:hAnsiTheme="minorHAnsi" w:cstheme="minorHAnsi"/>
                          <w:b/>
                          <w:bCs/>
                          <w:color w:val="000000"/>
                          <w:sz w:val="23"/>
                          <w:szCs w:val="23"/>
                        </w:rPr>
                      </w:pPr>
                    </w:p>
                    <w:p w14:paraId="62C6613C" w14:textId="506B8029" w:rsidR="00E64B47" w:rsidRPr="005B018B" w:rsidRDefault="00E64B47" w:rsidP="001D7274">
                      <w:pPr>
                        <w:jc w:val="both"/>
                        <w:rPr>
                          <w:rFonts w:asciiTheme="minorHAnsi" w:eastAsia="Tahoma" w:hAnsiTheme="minorHAnsi" w:cstheme="minorHAnsi"/>
                        </w:rPr>
                      </w:pPr>
                      <w:r w:rsidRPr="005B018B">
                        <w:rPr>
                          <w:rFonts w:asciiTheme="minorHAnsi" w:hAnsiTheme="minorHAnsi" w:cstheme="minorHAnsi"/>
                          <w:b/>
                          <w:bCs/>
                          <w:color w:val="000000"/>
                          <w:sz w:val="23"/>
                          <w:szCs w:val="23"/>
                        </w:rPr>
                        <w:t>Article R421-16 </w:t>
                      </w:r>
                      <w:r w:rsidRPr="005B018B">
                        <w:rPr>
                          <w:rFonts w:asciiTheme="minorHAnsi" w:hAnsiTheme="minorHAnsi" w:cstheme="minorHAnsi"/>
                        </w:rPr>
                        <w:t xml:space="preserve">du code de l’éducation </w:t>
                      </w:r>
                      <w:r w:rsidRPr="005B018B">
                        <w:rPr>
                          <w:rFonts w:asciiTheme="minorHAnsi" w:eastAsia="Tahoma" w:hAnsiTheme="minorHAnsi" w:cstheme="minorHAnsi"/>
                        </w:rPr>
                        <w:t xml:space="preserve"> </w:t>
                      </w:r>
                    </w:p>
                    <w:p w14:paraId="0BD77DBB" w14:textId="77777777" w:rsidR="00E64B47" w:rsidRPr="005B018B" w:rsidRDefault="00E64B47" w:rsidP="0015492C">
                      <w:pPr>
                        <w:jc w:val="both"/>
                        <w:rPr>
                          <w:rStyle w:val="Lienhypertexte"/>
                          <w:rFonts w:asciiTheme="minorHAnsi" w:hAnsiTheme="minorHAnsi" w:cstheme="minorHAnsi"/>
                          <w:color w:val="336699"/>
                          <w:sz w:val="16"/>
                          <w:szCs w:val="16"/>
                        </w:rPr>
                      </w:pPr>
                      <w:r w:rsidRPr="005B018B">
                        <w:rPr>
                          <w:rFonts w:asciiTheme="minorHAnsi" w:hAnsiTheme="minorHAnsi" w:cstheme="minorHAnsi"/>
                          <w:color w:val="000000"/>
                          <w:sz w:val="19"/>
                          <w:szCs w:val="19"/>
                        </w:rPr>
                        <w:t>Modifié par </w:t>
                      </w:r>
                      <w:hyperlink r:id="rId15" w:history="1">
                        <w:r w:rsidRPr="005B018B">
                          <w:rPr>
                            <w:rStyle w:val="Lienhypertexte"/>
                            <w:rFonts w:asciiTheme="minorHAnsi" w:hAnsiTheme="minorHAnsi" w:cstheme="minorHAnsi"/>
                            <w:color w:val="336699"/>
                            <w:sz w:val="16"/>
                            <w:szCs w:val="16"/>
                          </w:rPr>
                          <w:t>DÉCRET n°2014-1236 du 24 octobre 2014 - art. 3</w:t>
                        </w:r>
                      </w:hyperlink>
                    </w:p>
                    <w:p w14:paraId="6C2B9D63" w14:textId="77777777" w:rsidR="00E64B47" w:rsidRPr="005B018B" w:rsidRDefault="00E64B47" w:rsidP="005B018B">
                      <w:pPr>
                        <w:jc w:val="both"/>
                        <w:rPr>
                          <w:rFonts w:asciiTheme="minorHAnsi" w:hAnsiTheme="minorHAnsi" w:cstheme="minorHAnsi"/>
                          <w:color w:val="000000"/>
                          <w:sz w:val="22"/>
                          <w:szCs w:val="22"/>
                        </w:rPr>
                      </w:pPr>
                      <w:r w:rsidRPr="005B018B">
                        <w:rPr>
                          <w:rFonts w:asciiTheme="minorHAnsi" w:hAnsiTheme="minorHAnsi" w:cstheme="minorHAnsi"/>
                          <w:color w:val="000000"/>
                          <w:sz w:val="22"/>
                          <w:szCs w:val="22"/>
                        </w:rPr>
                        <w:t xml:space="preserve">Dans les collèges </w:t>
                      </w:r>
                      <w:r w:rsidRPr="005B018B">
                        <w:rPr>
                          <w:rFonts w:asciiTheme="minorHAnsi" w:hAnsiTheme="minorHAnsi" w:cstheme="minorHAnsi"/>
                          <w:color w:val="000000"/>
                          <w:sz w:val="22"/>
                          <w:szCs w:val="22"/>
                          <w:u w:val="single"/>
                        </w:rPr>
                        <w:t>accueillant moins de 600 élèves</w:t>
                      </w:r>
                      <w:r w:rsidRPr="005B018B">
                        <w:rPr>
                          <w:rFonts w:asciiTheme="minorHAnsi" w:hAnsiTheme="minorHAnsi" w:cstheme="minorHAnsi"/>
                          <w:color w:val="000000"/>
                          <w:sz w:val="22"/>
                          <w:szCs w:val="22"/>
                        </w:rPr>
                        <w:t xml:space="preserve"> et ne comportant pas une section d'éducation spécialisée, la composition du conseil d'administration est ainsi fixée : (…)</w:t>
                      </w:r>
                    </w:p>
                    <w:p w14:paraId="5A40A49C" w14:textId="77777777" w:rsidR="00E64B47" w:rsidRPr="005B018B" w:rsidRDefault="00E64B47" w:rsidP="005B018B">
                      <w:pPr>
                        <w:jc w:val="both"/>
                        <w:rPr>
                          <w:rFonts w:asciiTheme="minorHAnsi" w:hAnsiTheme="minorHAnsi" w:cstheme="minorHAnsi"/>
                          <w:color w:val="000000"/>
                          <w:sz w:val="10"/>
                          <w:szCs w:val="10"/>
                        </w:rPr>
                      </w:pPr>
                    </w:p>
                    <w:p w14:paraId="502C26D6" w14:textId="6041E024" w:rsidR="00E64B47" w:rsidRPr="005B018B" w:rsidRDefault="00E64B47" w:rsidP="005B018B">
                      <w:pPr>
                        <w:jc w:val="both"/>
                        <w:rPr>
                          <w:rFonts w:asciiTheme="minorHAnsi" w:hAnsiTheme="minorHAnsi" w:cstheme="minorHAnsi"/>
                          <w:color w:val="000000"/>
                          <w:sz w:val="22"/>
                          <w:szCs w:val="22"/>
                        </w:rPr>
                      </w:pPr>
                      <w:r w:rsidRPr="005B018B">
                        <w:rPr>
                          <w:rFonts w:asciiTheme="minorHAnsi" w:hAnsiTheme="minorHAnsi" w:cstheme="minorHAnsi"/>
                          <w:color w:val="000000"/>
                          <w:sz w:val="22"/>
                          <w:szCs w:val="22"/>
                          <w:shd w:val="clear" w:color="auto" w:fill="FFFFFF"/>
                        </w:rPr>
                        <w:t xml:space="preserve">9° Huit représentants des parents d'élèves et des élèves, dont </w:t>
                      </w:r>
                      <w:r w:rsidRPr="005B018B">
                        <w:rPr>
                          <w:rFonts w:asciiTheme="minorHAnsi" w:hAnsiTheme="minorHAnsi" w:cstheme="minorHAnsi"/>
                          <w:color w:val="000000"/>
                          <w:sz w:val="22"/>
                          <w:szCs w:val="22"/>
                          <w:u w:val="single"/>
                          <w:shd w:val="clear" w:color="auto" w:fill="FFFFFF"/>
                        </w:rPr>
                        <w:t>six représentants élus des parents d'élèves</w:t>
                      </w:r>
                      <w:r w:rsidRPr="005B018B">
                        <w:rPr>
                          <w:rFonts w:asciiTheme="minorHAnsi" w:hAnsiTheme="minorHAnsi" w:cstheme="minorHAnsi"/>
                          <w:color w:val="000000"/>
                          <w:sz w:val="22"/>
                          <w:szCs w:val="22"/>
                          <w:shd w:val="clear" w:color="auto" w:fill="FFFFFF"/>
                        </w:rPr>
                        <w:t xml:space="preserve"> et deux représentants élus des élèves</w:t>
                      </w:r>
                    </w:p>
                    <w:p w14:paraId="4FBA31EF" w14:textId="77777777" w:rsidR="00E64B47" w:rsidRPr="00F3707C" w:rsidRDefault="00E64B47" w:rsidP="0015492C">
                      <w:pPr>
                        <w:pStyle w:val="Paragraphedeliste"/>
                        <w:ind w:left="0"/>
                        <w:jc w:val="both"/>
                        <w:rPr>
                          <w:rFonts w:eastAsia="Tahoma"/>
                        </w:rPr>
                      </w:pPr>
                    </w:p>
                    <w:p w14:paraId="73D5538D" w14:textId="77777777" w:rsidR="00E64B47" w:rsidRPr="001D7274" w:rsidRDefault="00E64B47" w:rsidP="0015492C">
                      <w:pPr>
                        <w:pStyle w:val="NormalWeb"/>
                        <w:shd w:val="clear" w:color="auto" w:fill="FFFFFF"/>
                        <w:spacing w:before="180" w:after="180"/>
                        <w:jc w:val="both"/>
                        <w:rPr>
                          <w:rFonts w:ascii="Arial" w:hAnsi="Arial" w:cs="Arial"/>
                          <w:color w:val="000000"/>
                          <w:sz w:val="19"/>
                          <w:szCs w:val="19"/>
                        </w:rPr>
                      </w:pPr>
                    </w:p>
                  </w:txbxContent>
                </v:textbox>
              </v:rect>
            </w:pict>
          </mc:Fallback>
        </mc:AlternateContent>
      </w:r>
    </w:p>
    <w:p w14:paraId="355C559E" w14:textId="1AC5FA14" w:rsidR="001D7274" w:rsidRDefault="001D7274" w:rsidP="008B7E7D">
      <w:pPr>
        <w:jc w:val="both"/>
        <w:rPr>
          <w:rFonts w:eastAsia="Tahoma"/>
        </w:rPr>
      </w:pPr>
    </w:p>
    <w:p w14:paraId="5BDBF4E8" w14:textId="204F512F" w:rsidR="001D7274" w:rsidRDefault="001D7274" w:rsidP="008B7E7D">
      <w:pPr>
        <w:jc w:val="both"/>
        <w:rPr>
          <w:rFonts w:eastAsia="Tahoma"/>
        </w:rPr>
      </w:pPr>
    </w:p>
    <w:p w14:paraId="1DEA36F1" w14:textId="3D4A7E3D" w:rsidR="001D7274" w:rsidRDefault="001D7274" w:rsidP="008B7E7D">
      <w:pPr>
        <w:jc w:val="both"/>
        <w:rPr>
          <w:rFonts w:eastAsia="Tahoma"/>
        </w:rPr>
      </w:pPr>
    </w:p>
    <w:p w14:paraId="6DD9B6F6" w14:textId="544CDC2C" w:rsidR="001D7274" w:rsidRDefault="001D7274" w:rsidP="008B7E7D">
      <w:pPr>
        <w:jc w:val="both"/>
        <w:rPr>
          <w:rFonts w:eastAsia="Tahoma"/>
        </w:rPr>
      </w:pPr>
    </w:p>
    <w:p w14:paraId="23A777E7" w14:textId="6AAF8C51" w:rsidR="001D7274" w:rsidRDefault="001D7274" w:rsidP="008B7E7D">
      <w:pPr>
        <w:jc w:val="both"/>
        <w:rPr>
          <w:rFonts w:eastAsia="Tahoma"/>
        </w:rPr>
      </w:pPr>
    </w:p>
    <w:p w14:paraId="6BA6F07D" w14:textId="7E64EF48" w:rsidR="001D7274" w:rsidRDefault="001D7274" w:rsidP="008B7E7D">
      <w:pPr>
        <w:jc w:val="both"/>
        <w:rPr>
          <w:rFonts w:eastAsia="Tahoma"/>
        </w:rPr>
      </w:pPr>
    </w:p>
    <w:p w14:paraId="013C9160" w14:textId="0BA1B8DD" w:rsidR="001D7274" w:rsidRDefault="001D7274" w:rsidP="008B7E7D">
      <w:pPr>
        <w:jc w:val="both"/>
        <w:rPr>
          <w:rFonts w:eastAsia="Tahoma"/>
        </w:rPr>
      </w:pPr>
    </w:p>
    <w:p w14:paraId="21494237" w14:textId="77777777" w:rsidR="008B7E7D" w:rsidRDefault="008B7E7D" w:rsidP="008B7E7D">
      <w:pPr>
        <w:jc w:val="both"/>
        <w:rPr>
          <w:rFonts w:eastAsia="Tahoma"/>
        </w:rPr>
      </w:pPr>
    </w:p>
    <w:p w14:paraId="3EE6FCD7" w14:textId="77777777" w:rsidR="0015492C" w:rsidRDefault="0015492C" w:rsidP="008B7E7D">
      <w:pPr>
        <w:jc w:val="both"/>
        <w:rPr>
          <w:rFonts w:ascii="Arial" w:eastAsia="Tahoma" w:hAnsi="Arial" w:cs="Arial"/>
          <w:u w:val="single"/>
        </w:rPr>
      </w:pPr>
    </w:p>
    <w:p w14:paraId="1C8F06CB" w14:textId="77777777" w:rsidR="0015492C" w:rsidRDefault="0015492C" w:rsidP="008B7E7D">
      <w:pPr>
        <w:jc w:val="both"/>
        <w:rPr>
          <w:rFonts w:ascii="Arial" w:eastAsia="Tahoma" w:hAnsi="Arial" w:cs="Arial"/>
          <w:u w:val="single"/>
        </w:rPr>
      </w:pPr>
    </w:p>
    <w:p w14:paraId="5F5B06A2" w14:textId="77777777" w:rsidR="0015492C" w:rsidRDefault="0015492C" w:rsidP="008B7E7D">
      <w:pPr>
        <w:jc w:val="both"/>
        <w:rPr>
          <w:rFonts w:ascii="Arial" w:eastAsia="Tahoma" w:hAnsi="Arial" w:cs="Arial"/>
          <w:u w:val="single"/>
        </w:rPr>
      </w:pPr>
    </w:p>
    <w:p w14:paraId="74E24463" w14:textId="77777777" w:rsidR="0015492C" w:rsidRDefault="0015492C" w:rsidP="008B7E7D">
      <w:pPr>
        <w:jc w:val="both"/>
        <w:rPr>
          <w:rFonts w:ascii="Arial" w:eastAsia="Tahoma" w:hAnsi="Arial" w:cs="Arial"/>
          <w:u w:val="single"/>
        </w:rPr>
      </w:pPr>
    </w:p>
    <w:p w14:paraId="200990D3" w14:textId="77777777" w:rsidR="0015492C" w:rsidRDefault="0015492C" w:rsidP="008B7E7D">
      <w:pPr>
        <w:jc w:val="both"/>
        <w:rPr>
          <w:rFonts w:ascii="Arial" w:eastAsia="Tahoma" w:hAnsi="Arial" w:cs="Arial"/>
          <w:u w:val="single"/>
        </w:rPr>
      </w:pPr>
    </w:p>
    <w:p w14:paraId="36ADAC34" w14:textId="77777777" w:rsidR="0015492C" w:rsidRDefault="0015492C" w:rsidP="008B7E7D">
      <w:pPr>
        <w:jc w:val="both"/>
        <w:rPr>
          <w:rFonts w:ascii="Arial" w:eastAsia="Tahoma" w:hAnsi="Arial" w:cs="Arial"/>
          <w:u w:val="single"/>
        </w:rPr>
      </w:pPr>
    </w:p>
    <w:p w14:paraId="0573B3E9" w14:textId="745913AD" w:rsidR="008B7E7D" w:rsidRPr="005B018B" w:rsidRDefault="008B7E7D" w:rsidP="005B018B">
      <w:pPr>
        <w:jc w:val="both"/>
        <w:rPr>
          <w:rFonts w:ascii="Arial" w:eastAsia="Tahoma" w:hAnsi="Arial" w:cs="Arial"/>
        </w:rPr>
      </w:pPr>
      <w:bookmarkStart w:id="5" w:name="_Hlk50624555"/>
    </w:p>
    <w:bookmarkEnd w:id="5"/>
    <w:p w14:paraId="056C4419" w14:textId="1B303195" w:rsidR="005B018B" w:rsidRDefault="005B018B" w:rsidP="008B7E7D">
      <w:pPr>
        <w:jc w:val="both"/>
        <w:rPr>
          <w:rFonts w:eastAsia="Tahoma"/>
        </w:rPr>
      </w:pPr>
    </w:p>
    <w:p w14:paraId="125222B7" w14:textId="1BD48035" w:rsidR="008B7E7D" w:rsidRPr="00B77FCE" w:rsidRDefault="005B018B" w:rsidP="00B77FCE">
      <w:pPr>
        <w:pStyle w:val="Paragraphedeliste"/>
        <w:numPr>
          <w:ilvl w:val="0"/>
          <w:numId w:val="13"/>
        </w:numPr>
        <w:suppressAutoHyphens w:val="0"/>
        <w:jc w:val="both"/>
        <w:rPr>
          <w:rFonts w:ascii="Arial" w:eastAsia="Tahoma" w:hAnsi="Arial" w:cs="Arial"/>
          <w:b/>
          <w:smallCaps/>
          <w:spacing w:val="-2"/>
          <w:sz w:val="28"/>
          <w:szCs w:val="40"/>
        </w:rPr>
      </w:pPr>
      <w:r w:rsidRPr="00B77FCE">
        <w:rPr>
          <w:rFonts w:ascii="Arial" w:eastAsia="Tahoma" w:hAnsi="Arial" w:cs="Arial"/>
          <w:b/>
          <w:smallCaps/>
          <w:color w:val="000099"/>
          <w:spacing w:val="-2"/>
          <w:sz w:val="28"/>
          <w:szCs w:val="40"/>
        </w:rPr>
        <w:t xml:space="preserve">Le «  look » des bulletins, ce que disent les textes officiels </w:t>
      </w:r>
    </w:p>
    <w:p w14:paraId="740A874A" w14:textId="77777777" w:rsidR="008B7E7D" w:rsidRPr="00B77FCE" w:rsidRDefault="008B7E7D" w:rsidP="008B7E7D">
      <w:pPr>
        <w:jc w:val="both"/>
        <w:rPr>
          <w:rFonts w:ascii="Arial" w:hAnsi="Arial" w:cs="Arial"/>
          <w:b/>
          <w:bCs/>
          <w:color w:val="000000"/>
          <w:sz w:val="10"/>
          <w:szCs w:val="10"/>
        </w:rPr>
      </w:pPr>
    </w:p>
    <w:p w14:paraId="52F526A8" w14:textId="420BC671" w:rsidR="008B7E7D" w:rsidRPr="00B77FCE" w:rsidRDefault="005B018B" w:rsidP="008B7E7D">
      <w:pPr>
        <w:jc w:val="both"/>
        <w:rPr>
          <w:rFonts w:ascii="Arial" w:hAnsi="Arial" w:cs="Arial"/>
          <w:color w:val="000000"/>
          <w:sz w:val="22"/>
          <w:szCs w:val="22"/>
        </w:rPr>
      </w:pPr>
      <w:r w:rsidRPr="00B77FCE">
        <w:rPr>
          <w:rFonts w:ascii="Arial" w:hAnsi="Arial" w:cs="Arial"/>
          <w:color w:val="000000"/>
          <w:sz w:val="22"/>
          <w:szCs w:val="22"/>
        </w:rPr>
        <w:t>« </w:t>
      </w:r>
      <w:r w:rsidR="008B7E7D" w:rsidRPr="00B77FCE">
        <w:rPr>
          <w:rFonts w:ascii="Arial" w:hAnsi="Arial" w:cs="Arial"/>
          <w:color w:val="000000"/>
          <w:sz w:val="22"/>
          <w:szCs w:val="22"/>
        </w:rPr>
        <w:t xml:space="preserve">Les bulletins de vote sont imprimés </w:t>
      </w:r>
      <w:r w:rsidR="008B7E7D" w:rsidRPr="00B77FCE">
        <w:rPr>
          <w:rFonts w:ascii="Arial" w:hAnsi="Arial" w:cs="Arial"/>
          <w:b/>
          <w:bCs/>
          <w:color w:val="000000"/>
          <w:sz w:val="22"/>
          <w:szCs w:val="22"/>
        </w:rPr>
        <w:t>à l'encre noire</w:t>
      </w:r>
      <w:r w:rsidR="008B7E7D" w:rsidRPr="00B77FCE">
        <w:rPr>
          <w:rFonts w:ascii="Arial" w:hAnsi="Arial" w:cs="Arial"/>
          <w:color w:val="000000"/>
          <w:sz w:val="22"/>
          <w:szCs w:val="22"/>
        </w:rPr>
        <w:t xml:space="preserve"> </w:t>
      </w:r>
      <w:r w:rsidR="008B7E7D" w:rsidRPr="00B77FCE">
        <w:rPr>
          <w:rFonts w:ascii="Arial" w:hAnsi="Arial" w:cs="Arial"/>
          <w:b/>
          <w:bCs/>
          <w:color w:val="000000"/>
          <w:sz w:val="22"/>
          <w:szCs w:val="22"/>
        </w:rPr>
        <w:t>sur une feuille de couleur blanche</w:t>
      </w:r>
      <w:r w:rsidR="008B7E7D" w:rsidRPr="00B77FCE">
        <w:rPr>
          <w:rFonts w:ascii="Arial" w:hAnsi="Arial" w:cs="Arial"/>
          <w:color w:val="000000"/>
          <w:sz w:val="22"/>
          <w:szCs w:val="22"/>
        </w:rPr>
        <w:t xml:space="preserve"> (recto) de format </w:t>
      </w:r>
      <w:r w:rsidR="008B7E7D" w:rsidRPr="00B77FCE">
        <w:rPr>
          <w:rFonts w:ascii="Arial" w:hAnsi="Arial" w:cs="Arial"/>
          <w:b/>
          <w:bCs/>
          <w:color w:val="000000"/>
          <w:sz w:val="22"/>
          <w:szCs w:val="22"/>
        </w:rPr>
        <w:t>10,5 x 14,8 cm.</w:t>
      </w:r>
      <w:r w:rsidR="008B7E7D" w:rsidRPr="00B77FCE">
        <w:rPr>
          <w:rFonts w:ascii="Arial" w:hAnsi="Arial" w:cs="Arial"/>
          <w:color w:val="000000"/>
          <w:sz w:val="22"/>
          <w:szCs w:val="22"/>
        </w:rPr>
        <w:t xml:space="preserve"> Ils mentionnent exclusivement </w:t>
      </w:r>
      <w:r w:rsidR="008B7E7D" w:rsidRPr="00B77FCE">
        <w:rPr>
          <w:rFonts w:ascii="Arial" w:hAnsi="Arial" w:cs="Arial"/>
          <w:b/>
          <w:bCs/>
          <w:color w:val="000000"/>
          <w:sz w:val="22"/>
          <w:szCs w:val="22"/>
        </w:rPr>
        <w:t>le nom de l'école, les noms et prénoms des candidats, ainsi que le sigle soit de l'union nationale ou de la fédération</w:t>
      </w:r>
      <w:r w:rsidR="008B7E7D" w:rsidRPr="00B77FCE">
        <w:rPr>
          <w:rFonts w:ascii="Arial" w:hAnsi="Arial" w:cs="Arial"/>
          <w:color w:val="000000"/>
          <w:sz w:val="22"/>
          <w:szCs w:val="22"/>
        </w:rPr>
        <w:t xml:space="preserve">, soit de l'association de parents d'élèves qui présente la liste ou bien le nom du premier candidat pour une liste présentée par des parents d'élèves qui ne sont pas constitués en association. Les bulletins de vote, éventuellement accompagnés des textes de </w:t>
      </w:r>
      <w:r w:rsidR="008B7E7D" w:rsidRPr="00B77FCE">
        <w:rPr>
          <w:rFonts w:ascii="Arial" w:hAnsi="Arial" w:cs="Arial"/>
          <w:b/>
          <w:bCs/>
          <w:color w:val="000000"/>
          <w:sz w:val="22"/>
          <w:szCs w:val="22"/>
        </w:rPr>
        <w:t>profession de foi dont la dimension ne peut excéder une feuille (recto-verso) de format A4, sont adressés simultanément sous enveloppe cachetée à l'ensemble des parents.</w:t>
      </w:r>
      <w:r w:rsidR="008B7E7D" w:rsidRPr="00B77FCE">
        <w:rPr>
          <w:rFonts w:ascii="Arial" w:hAnsi="Arial" w:cs="Arial"/>
          <w:color w:val="000000"/>
          <w:sz w:val="22"/>
          <w:szCs w:val="22"/>
        </w:rPr>
        <w:t xml:space="preserve"> Ils peuvent être expédiés par la poste ou distribués aux élèves pour être remis à leurs parents, </w:t>
      </w:r>
      <w:r w:rsidR="008B7E7D" w:rsidRPr="00B77FCE">
        <w:rPr>
          <w:rFonts w:ascii="Arial" w:hAnsi="Arial" w:cs="Arial"/>
          <w:b/>
          <w:bCs/>
          <w:color w:val="000000"/>
          <w:sz w:val="22"/>
          <w:szCs w:val="22"/>
        </w:rPr>
        <w:t>six jours au moins avant la date du scrutin.</w:t>
      </w:r>
      <w:r w:rsidRPr="00B77FCE">
        <w:rPr>
          <w:rFonts w:ascii="Arial" w:hAnsi="Arial" w:cs="Arial"/>
          <w:color w:val="000000"/>
          <w:sz w:val="22"/>
          <w:szCs w:val="22"/>
        </w:rPr>
        <w:t> »</w:t>
      </w:r>
    </w:p>
    <w:p w14:paraId="15A7C97B" w14:textId="742B60C4" w:rsidR="008B7E7D" w:rsidRDefault="00B77FCE" w:rsidP="00B77FCE">
      <w:pPr>
        <w:jc w:val="center"/>
      </w:pPr>
      <w:r>
        <w:t xml:space="preserve">Sources : </w:t>
      </w:r>
      <w:hyperlink r:id="rId16" w:history="1">
        <w:r w:rsidRPr="00F6144F">
          <w:rPr>
            <w:rStyle w:val="Lienhypertexte"/>
          </w:rPr>
          <w:t>https://www.education.gouv.fr/bo/12/Hebdo24/MENE1224105N.htm?cid_bo=60459</w:t>
        </w:r>
      </w:hyperlink>
    </w:p>
    <w:p w14:paraId="60E93266" w14:textId="77777777" w:rsidR="008B7E7D" w:rsidRPr="00E1447C" w:rsidRDefault="00E64B47" w:rsidP="00B77FCE">
      <w:pPr>
        <w:ind w:left="1416"/>
        <w:jc w:val="both"/>
        <w:rPr>
          <w:rFonts w:eastAsia="Tahoma"/>
        </w:rPr>
      </w:pPr>
      <w:hyperlink r:id="rId17" w:history="1">
        <w:r w:rsidR="008B7E7D">
          <w:rPr>
            <w:rStyle w:val="Lienhypertexte"/>
          </w:rPr>
          <w:t>https://cache.media.eduscol.education.fr/file/Parents_eleves/21/6/guide_pratique_elections_parents_eleves_CE_CA_Aout_2018_991216.pdf</w:t>
        </w:r>
      </w:hyperlink>
      <w:r w:rsidR="008B7E7D">
        <w:t xml:space="preserve">  page 15 </w:t>
      </w:r>
    </w:p>
    <w:p w14:paraId="615290F0" w14:textId="77777777" w:rsidR="007D27F0" w:rsidRPr="007D27F0" w:rsidRDefault="007D27F0" w:rsidP="007D27F0">
      <w:pPr>
        <w:pStyle w:val="Titre1"/>
        <w:numPr>
          <w:ilvl w:val="0"/>
          <w:numId w:val="4"/>
        </w:numPr>
        <w:rPr>
          <w:rFonts w:ascii="Arial" w:hAnsi="Arial" w:cs="Arial"/>
          <w:b/>
          <w:bCs/>
          <w:iCs/>
          <w:caps/>
          <w:color w:val="00CC00"/>
          <w:spacing w:val="20"/>
          <w:sz w:val="16"/>
          <w:szCs w:val="16"/>
          <w:u w:val="none"/>
        </w:rPr>
      </w:pPr>
      <w:r w:rsidRPr="007D27F0">
        <w:rPr>
          <w:rFonts w:ascii="Arial" w:hAnsi="Arial" w:cs="Arial"/>
          <w:b/>
          <w:bCs/>
          <w:iCs/>
          <w:caps/>
          <w:color w:val="00CC00"/>
          <w:spacing w:val="20"/>
          <w:sz w:val="52"/>
          <w:szCs w:val="52"/>
          <w:u w:val="none"/>
        </w:rPr>
        <w:lastRenderedPageBreak/>
        <w:t>ATTRIBUTION DES SIèGES</w:t>
      </w:r>
    </w:p>
    <w:p w14:paraId="378F4332" w14:textId="77777777" w:rsidR="007D27F0" w:rsidRPr="003124D1" w:rsidRDefault="007D27F0" w:rsidP="007D27F0">
      <w:pPr>
        <w:rPr>
          <w:sz w:val="16"/>
          <w:szCs w:val="16"/>
        </w:rPr>
      </w:pPr>
    </w:p>
    <w:p w14:paraId="0E11A03F" w14:textId="77777777" w:rsidR="007D27F0" w:rsidRPr="00252B46" w:rsidRDefault="007D27F0" w:rsidP="007D27F0">
      <w:pPr>
        <w:jc w:val="both"/>
        <w:rPr>
          <w:rFonts w:ascii="Arial" w:hAnsi="Arial" w:cs="Arial"/>
          <w:b/>
          <w:smallCaps/>
          <w:color w:val="000099"/>
          <w:sz w:val="20"/>
          <w:szCs w:val="20"/>
        </w:rPr>
      </w:pPr>
      <w:r w:rsidRPr="00252B46">
        <w:rPr>
          <w:rFonts w:ascii="Arial" w:hAnsi="Arial" w:cs="Arial"/>
          <w:color w:val="000099"/>
        </w:rPr>
        <w:t>Les sièges sont attribués à la proportionnelle et au plus fort reste. En cas de liste unique, tous les sièges, quel que soit le nombre de voix, sont attribués à la liste présentée.</w:t>
      </w:r>
    </w:p>
    <w:p w14:paraId="553D4483" w14:textId="77777777" w:rsidR="007D27F0" w:rsidRPr="00252B46" w:rsidRDefault="007D27F0" w:rsidP="007D27F0">
      <w:pPr>
        <w:rPr>
          <w:rFonts w:ascii="Arial" w:hAnsi="Arial" w:cs="Arial"/>
          <w:b/>
          <w:smallCaps/>
          <w:color w:val="000099"/>
          <w:sz w:val="20"/>
          <w:szCs w:val="20"/>
        </w:rPr>
      </w:pPr>
    </w:p>
    <w:p w14:paraId="2A7A3533" w14:textId="77777777" w:rsidR="007D27F0" w:rsidRPr="00252B46" w:rsidRDefault="007D27F0" w:rsidP="007D27F0">
      <w:pPr>
        <w:spacing w:after="120"/>
        <w:rPr>
          <w:rFonts w:ascii="Arial" w:hAnsi="Arial" w:cs="Arial"/>
          <w:color w:val="000099"/>
        </w:rPr>
      </w:pPr>
      <w:r w:rsidRPr="00252B46">
        <w:rPr>
          <w:rFonts w:ascii="Arial" w:hAnsi="Arial" w:cs="Arial"/>
          <w:b/>
          <w:caps/>
          <w:color w:val="000099"/>
          <w:sz w:val="28"/>
          <w:szCs w:val="28"/>
        </w:rPr>
        <w:t>Comment PROCÉDER ?</w:t>
      </w:r>
    </w:p>
    <w:p w14:paraId="2D57B6AD" w14:textId="77777777" w:rsidR="007D27F0" w:rsidRPr="00252B46" w:rsidRDefault="007D27F0" w:rsidP="007D27F0">
      <w:pPr>
        <w:numPr>
          <w:ilvl w:val="0"/>
          <w:numId w:val="16"/>
        </w:numPr>
        <w:spacing w:after="80"/>
        <w:jc w:val="both"/>
        <w:rPr>
          <w:rFonts w:ascii="Arial" w:hAnsi="Arial" w:cs="Arial"/>
          <w:color w:val="000099"/>
        </w:rPr>
      </w:pPr>
      <w:r w:rsidRPr="00252B46">
        <w:rPr>
          <w:rFonts w:ascii="Arial" w:hAnsi="Arial" w:cs="Arial"/>
          <w:color w:val="000099"/>
        </w:rPr>
        <w:t xml:space="preserve">On détermine d’abord </w:t>
      </w:r>
      <w:r w:rsidRPr="00252B46">
        <w:rPr>
          <w:rFonts w:ascii="Arial" w:hAnsi="Arial" w:cs="Arial"/>
          <w:b/>
          <w:color w:val="000099"/>
          <w:u w:val="single"/>
        </w:rPr>
        <w:t>le</w:t>
      </w:r>
      <w:r w:rsidRPr="00252B46">
        <w:rPr>
          <w:rFonts w:ascii="Arial" w:hAnsi="Arial" w:cs="Arial"/>
          <w:color w:val="000099"/>
          <w:u w:val="single"/>
        </w:rPr>
        <w:t xml:space="preserve"> </w:t>
      </w:r>
      <w:r w:rsidRPr="00252B46">
        <w:rPr>
          <w:rFonts w:ascii="Arial" w:hAnsi="Arial" w:cs="Arial"/>
          <w:b/>
          <w:color w:val="000099"/>
          <w:u w:val="single"/>
        </w:rPr>
        <w:t>Quotient électoral</w:t>
      </w:r>
      <w:r w:rsidRPr="00252B46">
        <w:rPr>
          <w:rFonts w:ascii="Arial" w:hAnsi="Arial" w:cs="Arial"/>
          <w:b/>
          <w:color w:val="000099"/>
        </w:rPr>
        <w:t>. Il est égal au nombre de suffrages exprimés divisé par le nombre de sièges de titulaires à pourvoir</w:t>
      </w:r>
      <w:r w:rsidRPr="00252B46">
        <w:rPr>
          <w:rFonts w:ascii="Arial" w:hAnsi="Arial" w:cs="Arial"/>
          <w:color w:val="000099"/>
        </w:rPr>
        <w:t xml:space="preserve"> (on le calcule jusqu’au deuxième chiffre après la virgule).</w:t>
      </w:r>
    </w:p>
    <w:p w14:paraId="1907D9D3" w14:textId="77777777" w:rsidR="007D27F0" w:rsidRPr="00252B46" w:rsidRDefault="007D27F0" w:rsidP="007D27F0">
      <w:pPr>
        <w:numPr>
          <w:ilvl w:val="0"/>
          <w:numId w:val="16"/>
        </w:numPr>
        <w:spacing w:after="80"/>
        <w:jc w:val="both"/>
        <w:rPr>
          <w:rFonts w:ascii="Arial" w:hAnsi="Arial" w:cs="Arial"/>
          <w:color w:val="000099"/>
        </w:rPr>
      </w:pPr>
      <w:r w:rsidRPr="00252B46">
        <w:rPr>
          <w:rFonts w:ascii="Arial" w:hAnsi="Arial" w:cs="Arial"/>
          <w:color w:val="000099"/>
        </w:rPr>
        <w:t xml:space="preserve">Chaque liste </w:t>
      </w:r>
      <w:proofErr w:type="spellStart"/>
      <w:r w:rsidRPr="00252B46">
        <w:rPr>
          <w:rFonts w:ascii="Arial" w:hAnsi="Arial" w:cs="Arial"/>
          <w:color w:val="000099"/>
        </w:rPr>
        <w:t>à</w:t>
      </w:r>
      <w:proofErr w:type="spellEnd"/>
      <w:r w:rsidRPr="00252B46">
        <w:rPr>
          <w:rFonts w:ascii="Arial" w:hAnsi="Arial" w:cs="Arial"/>
          <w:color w:val="000099"/>
        </w:rPr>
        <w:t xml:space="preserve"> d’abord droit à un nombre d’élus titulaires égal au nombre entier de fois que le nombre de suffrage obtenu par elle contient le quotient électoral.</w:t>
      </w:r>
    </w:p>
    <w:p w14:paraId="5D3C385C" w14:textId="77777777" w:rsidR="007D27F0" w:rsidRPr="00252B46" w:rsidRDefault="007D27F0" w:rsidP="007D27F0">
      <w:pPr>
        <w:numPr>
          <w:ilvl w:val="0"/>
          <w:numId w:val="16"/>
        </w:numPr>
        <w:spacing w:after="80"/>
        <w:jc w:val="both"/>
        <w:rPr>
          <w:rFonts w:ascii="Arial" w:hAnsi="Arial" w:cs="Arial"/>
          <w:color w:val="000099"/>
        </w:rPr>
      </w:pPr>
      <w:r w:rsidRPr="00252B46">
        <w:rPr>
          <w:rFonts w:ascii="Arial" w:hAnsi="Arial" w:cs="Arial"/>
          <w:color w:val="000099"/>
        </w:rPr>
        <w:t xml:space="preserve">On calcule ensuite </w:t>
      </w:r>
      <w:r w:rsidRPr="00252B46">
        <w:rPr>
          <w:rFonts w:ascii="Arial" w:hAnsi="Arial" w:cs="Arial"/>
          <w:b/>
          <w:color w:val="000099"/>
          <w:u w:val="single"/>
        </w:rPr>
        <w:t>le Reste</w:t>
      </w:r>
      <w:r w:rsidRPr="00252B46">
        <w:rPr>
          <w:rFonts w:ascii="Arial" w:hAnsi="Arial" w:cs="Arial"/>
          <w:b/>
          <w:color w:val="000099"/>
        </w:rPr>
        <w:t>. Il est égal à la différence entre le nombre de suffrages exprimés et le nombre de suffrages utilisés pour l’attribution des sièges.</w:t>
      </w:r>
    </w:p>
    <w:p w14:paraId="6A4B10EA" w14:textId="77777777" w:rsidR="007D27F0" w:rsidRPr="00252B46" w:rsidRDefault="007D27F0" w:rsidP="007D27F0">
      <w:pPr>
        <w:numPr>
          <w:ilvl w:val="0"/>
          <w:numId w:val="16"/>
        </w:numPr>
        <w:spacing w:after="80"/>
        <w:jc w:val="both"/>
        <w:rPr>
          <w:rFonts w:ascii="Arial" w:hAnsi="Arial" w:cs="Arial"/>
          <w:color w:val="000099"/>
        </w:rPr>
      </w:pPr>
      <w:r w:rsidRPr="00252B46">
        <w:rPr>
          <w:rFonts w:ascii="Arial" w:hAnsi="Arial" w:cs="Arial"/>
          <w:color w:val="000099"/>
        </w:rPr>
        <w:t>On attribue le siège restant au plus fort reste dans l’ordre décroissant.</w:t>
      </w:r>
    </w:p>
    <w:p w14:paraId="5CD4C5A3" w14:textId="77777777" w:rsidR="007D27F0" w:rsidRPr="00252B46" w:rsidRDefault="007D27F0" w:rsidP="007D27F0">
      <w:pPr>
        <w:numPr>
          <w:ilvl w:val="0"/>
          <w:numId w:val="16"/>
        </w:numPr>
        <w:spacing w:after="80"/>
        <w:jc w:val="both"/>
        <w:rPr>
          <w:rFonts w:ascii="Arial" w:hAnsi="Arial" w:cs="Arial"/>
          <w:b/>
          <w:color w:val="000099"/>
          <w:sz w:val="20"/>
          <w:szCs w:val="20"/>
        </w:rPr>
      </w:pPr>
      <w:r w:rsidRPr="00252B46">
        <w:rPr>
          <w:rFonts w:ascii="Arial" w:hAnsi="Arial" w:cs="Arial"/>
          <w:color w:val="000099"/>
        </w:rPr>
        <w:t>En cas d’égalité des restes, le siège à pourvoir est attribué à la liste qui a obtenu le plus grand nombre de suffrages et en cas d’égalité du nombre de suffrages, le siège à pourvoir est attribué au candidat le plus âgé.</w:t>
      </w:r>
    </w:p>
    <w:p w14:paraId="69AED5E1" w14:textId="77777777" w:rsidR="007D27F0" w:rsidRPr="00252B46" w:rsidRDefault="007D27F0" w:rsidP="007D27F0">
      <w:pPr>
        <w:spacing w:after="80"/>
        <w:ind w:left="1080"/>
        <w:jc w:val="both"/>
        <w:rPr>
          <w:rFonts w:ascii="Arial" w:hAnsi="Arial" w:cs="Arial"/>
          <w:b/>
          <w:color w:val="000099"/>
          <w:sz w:val="20"/>
          <w:szCs w:val="20"/>
        </w:rPr>
      </w:pPr>
    </w:p>
    <w:p w14:paraId="73500681" w14:textId="77777777" w:rsidR="007D27F0" w:rsidRPr="00252B46" w:rsidRDefault="007D27F0" w:rsidP="007D27F0">
      <w:pPr>
        <w:pStyle w:val="Titre1"/>
        <w:numPr>
          <w:ilvl w:val="0"/>
          <w:numId w:val="4"/>
        </w:numPr>
        <w:rPr>
          <w:rFonts w:ascii="Arial" w:hAnsi="Arial" w:cs="Arial"/>
          <w:b/>
          <w:color w:val="000099"/>
        </w:rPr>
      </w:pPr>
      <w:r w:rsidRPr="00252B46">
        <w:rPr>
          <w:rFonts w:ascii="Arial" w:hAnsi="Arial" w:cs="Arial"/>
          <w:bCs/>
          <w:iCs/>
          <w:caps/>
          <w:color w:val="000099"/>
          <w:sz w:val="36"/>
          <w:szCs w:val="36"/>
          <w:u w:val="none"/>
        </w:rPr>
        <w:t>Exemple de Calcul</w:t>
      </w:r>
    </w:p>
    <w:p w14:paraId="60168709" w14:textId="77777777" w:rsidR="007D27F0" w:rsidRPr="00252B46" w:rsidRDefault="007D27F0" w:rsidP="007D27F0">
      <w:pPr>
        <w:pBdr>
          <w:top w:val="double" w:sz="4" w:space="1" w:color="000000"/>
        </w:pBdr>
        <w:jc w:val="center"/>
        <w:rPr>
          <w:rFonts w:ascii="Arial" w:hAnsi="Arial" w:cs="Arial"/>
          <w:b/>
          <w:color w:val="000099"/>
        </w:rPr>
      </w:pPr>
    </w:p>
    <w:p w14:paraId="5B474DFE" w14:textId="77777777" w:rsidR="007D27F0" w:rsidRPr="00252B46" w:rsidRDefault="007D27F0" w:rsidP="007D27F0">
      <w:pPr>
        <w:pBdr>
          <w:top w:val="double" w:sz="4" w:space="1" w:color="000000"/>
        </w:pBdr>
        <w:spacing w:after="120"/>
        <w:jc w:val="center"/>
        <w:rPr>
          <w:rFonts w:ascii="Arial" w:eastAsia="Tahoma" w:hAnsi="Arial" w:cs="Arial"/>
          <w:b/>
          <w:bCs/>
          <w:i/>
          <w:smallCaps/>
          <w:color w:val="000099"/>
        </w:rPr>
      </w:pPr>
      <w:r w:rsidRPr="00252B46">
        <w:rPr>
          <w:rFonts w:ascii="Arial" w:hAnsi="Arial" w:cs="Arial"/>
          <w:b/>
          <w:color w:val="000099"/>
        </w:rPr>
        <w:t>Prenons pour exemple un Conseil d’administration de 5 sièges à pourvoir</w:t>
      </w:r>
    </w:p>
    <w:p w14:paraId="5987EE6D" w14:textId="77777777" w:rsidR="007D27F0" w:rsidRPr="00252B46" w:rsidRDefault="007D27F0" w:rsidP="007D27F0">
      <w:pPr>
        <w:tabs>
          <w:tab w:val="left" w:pos="1302"/>
        </w:tabs>
        <w:ind w:left="-44"/>
        <w:jc w:val="center"/>
        <w:rPr>
          <w:rFonts w:ascii="Arial" w:hAnsi="Arial" w:cs="Arial"/>
          <w:b/>
          <w:bCs/>
          <w:color w:val="000099"/>
        </w:rPr>
      </w:pPr>
      <w:r w:rsidRPr="00252B46">
        <w:rPr>
          <w:rFonts w:ascii="Arial" w:eastAsia="Tahoma" w:hAnsi="Arial" w:cs="Arial"/>
          <w:b/>
          <w:bCs/>
          <w:i/>
          <w:smallCaps/>
          <w:color w:val="000099"/>
        </w:rPr>
        <w:t xml:space="preserve">                                                                                                                                              </w:t>
      </w:r>
      <w:r w:rsidRPr="00252B46">
        <w:rPr>
          <w:rFonts w:ascii="Arial" w:hAnsi="Arial" w:cs="Arial"/>
          <w:b/>
          <w:bCs/>
          <w:i/>
          <w:smallCaps/>
          <w:color w:val="000099"/>
        </w:rPr>
        <w:t>Résultats du vote</w:t>
      </w:r>
    </w:p>
    <w:tbl>
      <w:tblPr>
        <w:tblW w:w="0" w:type="auto"/>
        <w:tblInd w:w="-5" w:type="dxa"/>
        <w:tblLayout w:type="fixed"/>
        <w:tblCellMar>
          <w:left w:w="70" w:type="dxa"/>
          <w:right w:w="70" w:type="dxa"/>
        </w:tblCellMar>
        <w:tblLook w:val="0000" w:firstRow="0" w:lastRow="0" w:firstColumn="0" w:lastColumn="0" w:noHBand="0" w:noVBand="0"/>
      </w:tblPr>
      <w:tblGrid>
        <w:gridCol w:w="1330"/>
        <w:gridCol w:w="1440"/>
        <w:gridCol w:w="1440"/>
        <w:gridCol w:w="1440"/>
        <w:gridCol w:w="1620"/>
        <w:gridCol w:w="1620"/>
        <w:gridCol w:w="1630"/>
      </w:tblGrid>
      <w:tr w:rsidR="007D27F0" w:rsidRPr="00252B46" w14:paraId="294AE6E6" w14:textId="77777777" w:rsidTr="00530B70">
        <w:tc>
          <w:tcPr>
            <w:tcW w:w="1330" w:type="dxa"/>
            <w:tcBorders>
              <w:top w:val="single" w:sz="4" w:space="0" w:color="000000"/>
              <w:left w:val="single" w:sz="4" w:space="0" w:color="000000"/>
              <w:bottom w:val="single" w:sz="4" w:space="0" w:color="000000"/>
            </w:tcBorders>
            <w:shd w:val="clear" w:color="auto" w:fill="auto"/>
            <w:vAlign w:val="center"/>
          </w:tcPr>
          <w:p w14:paraId="4ED2ADAE" w14:textId="77777777" w:rsidR="007D27F0" w:rsidRPr="00252B46" w:rsidRDefault="007D27F0" w:rsidP="00530B70">
            <w:pPr>
              <w:jc w:val="center"/>
              <w:rPr>
                <w:rFonts w:ascii="Arial" w:hAnsi="Arial" w:cs="Arial"/>
                <w:bCs/>
                <w:color w:val="000099"/>
              </w:rPr>
            </w:pPr>
            <w:r w:rsidRPr="00252B46">
              <w:rPr>
                <w:rFonts w:ascii="Arial" w:hAnsi="Arial" w:cs="Arial"/>
                <w:b/>
                <w:bCs/>
                <w:color w:val="000099"/>
              </w:rPr>
              <w:t>Sièges</w:t>
            </w:r>
          </w:p>
        </w:tc>
        <w:tc>
          <w:tcPr>
            <w:tcW w:w="1440" w:type="dxa"/>
            <w:tcBorders>
              <w:top w:val="single" w:sz="4" w:space="0" w:color="000000"/>
              <w:left w:val="double" w:sz="4" w:space="0" w:color="000000"/>
              <w:bottom w:val="single" w:sz="4" w:space="0" w:color="000000"/>
            </w:tcBorders>
            <w:shd w:val="clear" w:color="auto" w:fill="auto"/>
            <w:vAlign w:val="center"/>
          </w:tcPr>
          <w:p w14:paraId="035DBD23" w14:textId="77777777" w:rsidR="007D27F0" w:rsidRPr="00252B46" w:rsidRDefault="007D27F0" w:rsidP="00530B70">
            <w:pPr>
              <w:jc w:val="center"/>
              <w:rPr>
                <w:rFonts w:ascii="Arial" w:hAnsi="Arial" w:cs="Arial"/>
                <w:bCs/>
                <w:color w:val="000099"/>
              </w:rPr>
            </w:pPr>
            <w:r w:rsidRPr="00252B46">
              <w:rPr>
                <w:rFonts w:ascii="Arial" w:hAnsi="Arial" w:cs="Arial"/>
                <w:bCs/>
                <w:color w:val="000099"/>
              </w:rPr>
              <w:t>Inscrits</w:t>
            </w:r>
          </w:p>
        </w:tc>
        <w:tc>
          <w:tcPr>
            <w:tcW w:w="1440" w:type="dxa"/>
            <w:tcBorders>
              <w:top w:val="single" w:sz="4" w:space="0" w:color="000000"/>
              <w:left w:val="single" w:sz="4" w:space="0" w:color="000000"/>
              <w:bottom w:val="single" w:sz="4" w:space="0" w:color="000000"/>
            </w:tcBorders>
            <w:shd w:val="clear" w:color="auto" w:fill="auto"/>
            <w:vAlign w:val="center"/>
          </w:tcPr>
          <w:p w14:paraId="3E2DA1C9" w14:textId="77777777" w:rsidR="007D27F0" w:rsidRPr="00252B46" w:rsidRDefault="007D27F0" w:rsidP="00530B70">
            <w:pPr>
              <w:jc w:val="center"/>
              <w:rPr>
                <w:rFonts w:ascii="Arial" w:hAnsi="Arial" w:cs="Arial"/>
                <w:bCs/>
                <w:color w:val="000099"/>
              </w:rPr>
            </w:pPr>
            <w:r w:rsidRPr="00252B46">
              <w:rPr>
                <w:rFonts w:ascii="Arial" w:hAnsi="Arial" w:cs="Arial"/>
                <w:bCs/>
                <w:color w:val="000099"/>
              </w:rPr>
              <w:t>Votants</w:t>
            </w:r>
          </w:p>
        </w:tc>
        <w:tc>
          <w:tcPr>
            <w:tcW w:w="1440" w:type="dxa"/>
            <w:tcBorders>
              <w:top w:val="single" w:sz="4" w:space="0" w:color="000000"/>
              <w:left w:val="single" w:sz="4" w:space="0" w:color="000000"/>
              <w:bottom w:val="single" w:sz="4" w:space="0" w:color="000000"/>
            </w:tcBorders>
            <w:shd w:val="clear" w:color="auto" w:fill="auto"/>
          </w:tcPr>
          <w:p w14:paraId="77A46D17" w14:textId="77777777" w:rsidR="007D27F0" w:rsidRPr="00252B46" w:rsidRDefault="007D27F0" w:rsidP="00530B70">
            <w:pPr>
              <w:jc w:val="center"/>
              <w:rPr>
                <w:rFonts w:ascii="Arial" w:hAnsi="Arial" w:cs="Arial"/>
                <w:b/>
                <w:iCs/>
                <w:color w:val="000099"/>
              </w:rPr>
            </w:pPr>
            <w:r w:rsidRPr="00252B46">
              <w:rPr>
                <w:rFonts w:ascii="Arial" w:hAnsi="Arial" w:cs="Arial"/>
                <w:bCs/>
                <w:color w:val="000099"/>
              </w:rPr>
              <w:t>Nuls ou Blancs</w:t>
            </w:r>
          </w:p>
        </w:tc>
        <w:tc>
          <w:tcPr>
            <w:tcW w:w="1620" w:type="dxa"/>
            <w:tcBorders>
              <w:top w:val="single" w:sz="4" w:space="0" w:color="000000"/>
              <w:left w:val="single" w:sz="4" w:space="0" w:color="000000"/>
              <w:bottom w:val="single" w:sz="4" w:space="0" w:color="000000"/>
            </w:tcBorders>
            <w:shd w:val="clear" w:color="auto" w:fill="auto"/>
          </w:tcPr>
          <w:p w14:paraId="79F9F9B9" w14:textId="77777777" w:rsidR="007D27F0" w:rsidRPr="00252B46" w:rsidRDefault="007D27F0" w:rsidP="00530B70">
            <w:pPr>
              <w:jc w:val="center"/>
              <w:rPr>
                <w:rFonts w:ascii="Arial" w:hAnsi="Arial" w:cs="Arial"/>
                <w:b/>
                <w:bCs/>
                <w:i/>
                <w:color w:val="000099"/>
              </w:rPr>
            </w:pPr>
            <w:r w:rsidRPr="00252B46">
              <w:rPr>
                <w:rFonts w:ascii="Arial" w:hAnsi="Arial" w:cs="Arial"/>
                <w:b/>
                <w:iCs/>
                <w:color w:val="000099"/>
              </w:rPr>
              <w:t>Suffrages exprimés</w:t>
            </w:r>
          </w:p>
        </w:tc>
        <w:tc>
          <w:tcPr>
            <w:tcW w:w="1620" w:type="dxa"/>
            <w:tcBorders>
              <w:top w:val="single" w:sz="4" w:space="0" w:color="000000"/>
              <w:left w:val="double" w:sz="4" w:space="0" w:color="000000"/>
              <w:bottom w:val="single" w:sz="4" w:space="0" w:color="000000"/>
            </w:tcBorders>
            <w:shd w:val="clear" w:color="auto" w:fill="auto"/>
          </w:tcPr>
          <w:p w14:paraId="05EE1D7B" w14:textId="77777777" w:rsidR="007D27F0" w:rsidRPr="00252B46" w:rsidRDefault="007D27F0" w:rsidP="00530B70">
            <w:pPr>
              <w:jc w:val="center"/>
              <w:rPr>
                <w:rFonts w:ascii="Arial" w:hAnsi="Arial" w:cs="Arial"/>
                <w:b/>
                <w:bCs/>
                <w:i/>
                <w:color w:val="000099"/>
              </w:rPr>
            </w:pPr>
            <w:r w:rsidRPr="00252B46">
              <w:rPr>
                <w:rFonts w:ascii="Arial" w:hAnsi="Arial" w:cs="Arial"/>
                <w:b/>
                <w:bCs/>
                <w:i/>
                <w:color w:val="000099"/>
              </w:rPr>
              <w:t>FCPE</w:t>
            </w:r>
          </w:p>
        </w:tc>
        <w:tc>
          <w:tcPr>
            <w:tcW w:w="1630" w:type="dxa"/>
            <w:tcBorders>
              <w:top w:val="single" w:sz="4" w:space="0" w:color="000000"/>
              <w:left w:val="single" w:sz="4" w:space="0" w:color="000000"/>
              <w:bottom w:val="single" w:sz="4" w:space="0" w:color="000000"/>
              <w:right w:val="double" w:sz="4" w:space="0" w:color="000000"/>
            </w:tcBorders>
            <w:shd w:val="clear" w:color="auto" w:fill="auto"/>
          </w:tcPr>
          <w:p w14:paraId="1AEDA11F" w14:textId="77777777" w:rsidR="007D27F0" w:rsidRPr="00252B46" w:rsidRDefault="007D27F0" w:rsidP="00530B70">
            <w:pPr>
              <w:jc w:val="center"/>
              <w:rPr>
                <w:rFonts w:ascii="Arial" w:hAnsi="Arial" w:cs="Arial"/>
              </w:rPr>
            </w:pPr>
            <w:r w:rsidRPr="00252B46">
              <w:rPr>
                <w:rFonts w:ascii="Arial" w:hAnsi="Arial" w:cs="Arial"/>
                <w:b/>
                <w:bCs/>
                <w:i/>
                <w:color w:val="000099"/>
              </w:rPr>
              <w:t>Autre association</w:t>
            </w:r>
          </w:p>
        </w:tc>
      </w:tr>
      <w:tr w:rsidR="007D27F0" w:rsidRPr="00252B46" w14:paraId="074137FE" w14:textId="77777777" w:rsidTr="00530B70">
        <w:tc>
          <w:tcPr>
            <w:tcW w:w="1330" w:type="dxa"/>
            <w:tcBorders>
              <w:top w:val="single" w:sz="4" w:space="0" w:color="000000"/>
              <w:left w:val="single" w:sz="4" w:space="0" w:color="000000"/>
              <w:bottom w:val="single" w:sz="4" w:space="0" w:color="000000"/>
            </w:tcBorders>
            <w:shd w:val="clear" w:color="auto" w:fill="auto"/>
          </w:tcPr>
          <w:p w14:paraId="3988C7B8" w14:textId="77777777" w:rsidR="007D27F0" w:rsidRPr="00252B46" w:rsidRDefault="007D27F0" w:rsidP="00530B70">
            <w:pPr>
              <w:jc w:val="center"/>
              <w:rPr>
                <w:rFonts w:ascii="Arial" w:hAnsi="Arial" w:cs="Arial"/>
                <w:color w:val="000099"/>
              </w:rPr>
            </w:pPr>
            <w:r w:rsidRPr="00252B46">
              <w:rPr>
                <w:rFonts w:ascii="Arial" w:hAnsi="Arial" w:cs="Arial"/>
                <w:b/>
                <w:color w:val="000099"/>
              </w:rPr>
              <w:t>5</w:t>
            </w:r>
          </w:p>
        </w:tc>
        <w:tc>
          <w:tcPr>
            <w:tcW w:w="1440" w:type="dxa"/>
            <w:tcBorders>
              <w:top w:val="single" w:sz="4" w:space="0" w:color="000000"/>
              <w:left w:val="double" w:sz="4" w:space="0" w:color="000000"/>
              <w:bottom w:val="single" w:sz="4" w:space="0" w:color="000000"/>
            </w:tcBorders>
            <w:shd w:val="clear" w:color="auto" w:fill="auto"/>
          </w:tcPr>
          <w:p w14:paraId="4F62A03B" w14:textId="77777777" w:rsidR="007D27F0" w:rsidRPr="00252B46" w:rsidRDefault="007D27F0" w:rsidP="00530B70">
            <w:pPr>
              <w:jc w:val="center"/>
              <w:rPr>
                <w:rFonts w:ascii="Arial" w:hAnsi="Arial" w:cs="Arial"/>
                <w:color w:val="000099"/>
              </w:rPr>
            </w:pPr>
            <w:r w:rsidRPr="00252B46">
              <w:rPr>
                <w:rFonts w:ascii="Arial" w:hAnsi="Arial" w:cs="Arial"/>
                <w:color w:val="000099"/>
              </w:rPr>
              <w:t>250</w:t>
            </w:r>
          </w:p>
        </w:tc>
        <w:tc>
          <w:tcPr>
            <w:tcW w:w="1440" w:type="dxa"/>
            <w:tcBorders>
              <w:top w:val="single" w:sz="4" w:space="0" w:color="000000"/>
              <w:left w:val="single" w:sz="4" w:space="0" w:color="000000"/>
              <w:bottom w:val="single" w:sz="4" w:space="0" w:color="000000"/>
            </w:tcBorders>
            <w:shd w:val="clear" w:color="auto" w:fill="auto"/>
          </w:tcPr>
          <w:p w14:paraId="15A9CEBA" w14:textId="77777777" w:rsidR="007D27F0" w:rsidRPr="00252B46" w:rsidRDefault="007D27F0" w:rsidP="00530B70">
            <w:pPr>
              <w:jc w:val="center"/>
              <w:rPr>
                <w:rFonts w:ascii="Arial" w:hAnsi="Arial" w:cs="Arial"/>
                <w:color w:val="000099"/>
              </w:rPr>
            </w:pPr>
            <w:r w:rsidRPr="00252B46">
              <w:rPr>
                <w:rFonts w:ascii="Arial" w:hAnsi="Arial" w:cs="Arial"/>
                <w:color w:val="000099"/>
              </w:rPr>
              <w:t>172</w:t>
            </w:r>
          </w:p>
        </w:tc>
        <w:tc>
          <w:tcPr>
            <w:tcW w:w="1440" w:type="dxa"/>
            <w:tcBorders>
              <w:top w:val="single" w:sz="4" w:space="0" w:color="000000"/>
              <w:left w:val="single" w:sz="4" w:space="0" w:color="000000"/>
              <w:bottom w:val="single" w:sz="4" w:space="0" w:color="000000"/>
            </w:tcBorders>
            <w:shd w:val="clear" w:color="auto" w:fill="auto"/>
          </w:tcPr>
          <w:p w14:paraId="2E6C8080" w14:textId="77777777" w:rsidR="007D27F0" w:rsidRPr="00252B46" w:rsidRDefault="007D27F0" w:rsidP="00530B70">
            <w:pPr>
              <w:jc w:val="center"/>
              <w:rPr>
                <w:rFonts w:ascii="Arial" w:hAnsi="Arial" w:cs="Arial"/>
                <w:b/>
                <w:iCs/>
                <w:color w:val="000099"/>
              </w:rPr>
            </w:pPr>
            <w:r w:rsidRPr="00252B46">
              <w:rPr>
                <w:rFonts w:ascii="Arial" w:hAnsi="Arial" w:cs="Arial"/>
                <w:color w:val="000099"/>
              </w:rPr>
              <w:t>2</w:t>
            </w:r>
          </w:p>
        </w:tc>
        <w:tc>
          <w:tcPr>
            <w:tcW w:w="1620" w:type="dxa"/>
            <w:tcBorders>
              <w:top w:val="single" w:sz="4" w:space="0" w:color="000000"/>
              <w:left w:val="single" w:sz="4" w:space="0" w:color="000000"/>
              <w:bottom w:val="single" w:sz="4" w:space="0" w:color="000000"/>
            </w:tcBorders>
            <w:shd w:val="clear" w:color="auto" w:fill="auto"/>
          </w:tcPr>
          <w:p w14:paraId="138A7A8E" w14:textId="77777777" w:rsidR="007D27F0" w:rsidRPr="00252B46" w:rsidRDefault="007D27F0" w:rsidP="00530B70">
            <w:pPr>
              <w:jc w:val="center"/>
              <w:rPr>
                <w:rFonts w:ascii="Arial" w:hAnsi="Arial" w:cs="Arial"/>
                <w:b/>
                <w:bCs/>
                <w:color w:val="000099"/>
              </w:rPr>
            </w:pPr>
            <w:r w:rsidRPr="00252B46">
              <w:rPr>
                <w:rFonts w:ascii="Arial" w:hAnsi="Arial" w:cs="Arial"/>
                <w:b/>
                <w:iCs/>
                <w:color w:val="000099"/>
              </w:rPr>
              <w:t>170</w:t>
            </w:r>
          </w:p>
        </w:tc>
        <w:tc>
          <w:tcPr>
            <w:tcW w:w="1620" w:type="dxa"/>
            <w:tcBorders>
              <w:top w:val="single" w:sz="4" w:space="0" w:color="000000"/>
              <w:left w:val="double" w:sz="4" w:space="0" w:color="000000"/>
              <w:bottom w:val="single" w:sz="4" w:space="0" w:color="000000"/>
            </w:tcBorders>
            <w:shd w:val="clear" w:color="auto" w:fill="auto"/>
          </w:tcPr>
          <w:p w14:paraId="428C5B13" w14:textId="77777777" w:rsidR="007D27F0" w:rsidRPr="00252B46" w:rsidRDefault="007D27F0" w:rsidP="00530B70">
            <w:pPr>
              <w:jc w:val="center"/>
              <w:rPr>
                <w:rFonts w:ascii="Arial" w:hAnsi="Arial" w:cs="Arial"/>
                <w:b/>
                <w:bCs/>
                <w:color w:val="000099"/>
              </w:rPr>
            </w:pPr>
            <w:r w:rsidRPr="00252B46">
              <w:rPr>
                <w:rFonts w:ascii="Arial" w:hAnsi="Arial" w:cs="Arial"/>
                <w:b/>
                <w:bCs/>
                <w:color w:val="000099"/>
              </w:rPr>
              <w:t>126</w:t>
            </w:r>
          </w:p>
        </w:tc>
        <w:tc>
          <w:tcPr>
            <w:tcW w:w="1630" w:type="dxa"/>
            <w:tcBorders>
              <w:top w:val="single" w:sz="4" w:space="0" w:color="000000"/>
              <w:left w:val="single" w:sz="4" w:space="0" w:color="000000"/>
              <w:bottom w:val="single" w:sz="4" w:space="0" w:color="000000"/>
              <w:right w:val="double" w:sz="4" w:space="0" w:color="000000"/>
            </w:tcBorders>
            <w:shd w:val="clear" w:color="auto" w:fill="auto"/>
          </w:tcPr>
          <w:p w14:paraId="1D8EB84E" w14:textId="77777777" w:rsidR="007D27F0" w:rsidRPr="00252B46" w:rsidRDefault="007D27F0" w:rsidP="00530B70">
            <w:pPr>
              <w:jc w:val="center"/>
              <w:rPr>
                <w:rFonts w:ascii="Arial" w:hAnsi="Arial" w:cs="Arial"/>
              </w:rPr>
            </w:pPr>
            <w:r w:rsidRPr="00252B46">
              <w:rPr>
                <w:rFonts w:ascii="Arial" w:hAnsi="Arial" w:cs="Arial"/>
                <w:b/>
                <w:bCs/>
                <w:color w:val="000099"/>
              </w:rPr>
              <w:t>44</w:t>
            </w:r>
          </w:p>
        </w:tc>
      </w:tr>
    </w:tbl>
    <w:p w14:paraId="6C0DD2D4" w14:textId="77777777" w:rsidR="007D27F0" w:rsidRPr="00252B46" w:rsidRDefault="007D27F0" w:rsidP="007D27F0">
      <w:pPr>
        <w:rPr>
          <w:rFonts w:ascii="Arial" w:hAnsi="Arial" w:cs="Arial"/>
          <w:color w:val="000099"/>
          <w:shd w:val="clear" w:color="auto" w:fill="C0C0C0"/>
        </w:rPr>
      </w:pPr>
      <w:r>
        <w:rPr>
          <w:rFonts w:ascii="Tahoma" w:hAnsi="Tahoma" w:cs="Tahoma"/>
          <w:color w:val="000099"/>
          <w:sz w:val="20"/>
          <w:szCs w:val="20"/>
          <w:shd w:val="clear" w:color="auto" w:fill="C0C0C0"/>
        </w:rPr>
        <w:br/>
      </w:r>
      <w:r w:rsidRPr="00252B46">
        <w:rPr>
          <w:rFonts w:ascii="Arial" w:hAnsi="Arial" w:cs="Arial"/>
          <w:b/>
          <w:color w:val="000099"/>
        </w:rPr>
        <w:t>A)</w:t>
      </w:r>
      <w:r w:rsidRPr="00252B46">
        <w:rPr>
          <w:rFonts w:ascii="Arial" w:hAnsi="Arial" w:cs="Arial"/>
          <w:color w:val="000099"/>
        </w:rPr>
        <w:t xml:space="preserve"> </w:t>
      </w:r>
      <w:r w:rsidRPr="00252B46">
        <w:rPr>
          <w:rFonts w:ascii="Arial" w:hAnsi="Arial" w:cs="Arial"/>
          <w:b/>
          <w:color w:val="000099"/>
          <w:u w:val="single"/>
        </w:rPr>
        <w:t xml:space="preserve">On détermine le quotient électoral </w:t>
      </w:r>
    </w:p>
    <w:p w14:paraId="695DFAC3" w14:textId="77777777" w:rsidR="007D27F0" w:rsidRPr="00252B46" w:rsidRDefault="007D27F0" w:rsidP="007D27F0">
      <w:pPr>
        <w:rPr>
          <w:rFonts w:ascii="Arial" w:hAnsi="Arial" w:cs="Arial"/>
          <w:color w:val="000099"/>
          <w:shd w:val="clear" w:color="auto" w:fill="C0C0C0"/>
        </w:rPr>
      </w:pPr>
    </w:p>
    <w:p w14:paraId="5569EC78" w14:textId="77777777" w:rsidR="007D27F0" w:rsidRPr="00252B46" w:rsidRDefault="007D27F0" w:rsidP="007D27F0">
      <w:pPr>
        <w:ind w:left="180"/>
        <w:rPr>
          <w:rFonts w:ascii="Arial" w:eastAsia="Tahoma" w:hAnsi="Arial" w:cs="Arial"/>
          <w:color w:val="000099"/>
        </w:rPr>
      </w:pPr>
      <w:r w:rsidRPr="00252B46">
        <w:rPr>
          <w:rFonts w:ascii="Arial" w:eastAsia="Tahoma" w:hAnsi="Arial" w:cs="Arial"/>
          <w:b/>
          <w:i/>
          <w:color w:val="000099"/>
        </w:rPr>
        <w:t xml:space="preserve">              </w:t>
      </w:r>
      <w:r w:rsidRPr="00252B46">
        <w:rPr>
          <w:rFonts w:ascii="Arial" w:hAnsi="Arial" w:cs="Arial"/>
          <w:b/>
          <w:color w:val="000099"/>
        </w:rPr>
        <w:t>Quotient électoral</w:t>
      </w:r>
      <w:r w:rsidRPr="00252B46">
        <w:rPr>
          <w:rFonts w:ascii="Arial" w:hAnsi="Arial" w:cs="Arial"/>
          <w:color w:val="000099"/>
        </w:rPr>
        <w:t xml:space="preserve">  </w:t>
      </w:r>
      <w:r w:rsidRPr="00252B46">
        <w:rPr>
          <w:rFonts w:ascii="Arial" w:hAnsi="Arial" w:cs="Arial"/>
          <w:b/>
          <w:color w:val="000099"/>
        </w:rPr>
        <w:t xml:space="preserve">=   </w:t>
      </w:r>
      <w:r w:rsidRPr="00252B46">
        <w:rPr>
          <w:rFonts w:ascii="Arial" w:hAnsi="Arial" w:cs="Arial"/>
          <w:b/>
          <w:color w:val="000099"/>
          <w:u w:val="single"/>
        </w:rPr>
        <w:t xml:space="preserve">         </w:t>
      </w:r>
      <w:r w:rsidRPr="00252B46">
        <w:rPr>
          <w:rFonts w:ascii="Arial" w:hAnsi="Arial" w:cs="Arial"/>
          <w:color w:val="000099"/>
          <w:u w:val="single"/>
        </w:rPr>
        <w:t>Suffrages exprimés</w:t>
      </w:r>
      <w:r w:rsidRPr="00252B46">
        <w:rPr>
          <w:rFonts w:ascii="Arial" w:hAnsi="Arial" w:cs="Arial"/>
          <w:b/>
          <w:color w:val="000099"/>
          <w:u w:val="single"/>
        </w:rPr>
        <w:t xml:space="preserve">      </w:t>
      </w:r>
      <w:r w:rsidRPr="00252B46">
        <w:rPr>
          <w:rFonts w:ascii="Arial" w:hAnsi="Arial" w:cs="Arial"/>
          <w:b/>
          <w:color w:val="000099"/>
        </w:rPr>
        <w:t xml:space="preserve">  =      </w:t>
      </w:r>
      <w:r w:rsidRPr="00252B46">
        <w:rPr>
          <w:rFonts w:ascii="Arial" w:hAnsi="Arial" w:cs="Arial"/>
          <w:b/>
          <w:color w:val="000099"/>
          <w:u w:val="single"/>
        </w:rPr>
        <w:t>170</w:t>
      </w:r>
      <w:r w:rsidRPr="00252B46">
        <w:rPr>
          <w:rFonts w:ascii="Arial" w:hAnsi="Arial" w:cs="Arial"/>
          <w:b/>
          <w:color w:val="000099"/>
        </w:rPr>
        <w:t xml:space="preserve">    =   34</w:t>
      </w:r>
    </w:p>
    <w:p w14:paraId="5BA1AB6E" w14:textId="77777777" w:rsidR="007D27F0" w:rsidRPr="00252B46" w:rsidRDefault="007D27F0" w:rsidP="007D27F0">
      <w:pPr>
        <w:spacing w:after="240"/>
        <w:rPr>
          <w:rFonts w:ascii="Arial" w:hAnsi="Arial" w:cs="Arial"/>
          <w:b/>
          <w:color w:val="000099"/>
          <w:u w:val="single"/>
        </w:rPr>
      </w:pPr>
      <w:r w:rsidRPr="00252B46">
        <w:rPr>
          <w:rFonts w:ascii="Arial" w:eastAsia="Tahoma" w:hAnsi="Arial" w:cs="Arial"/>
          <w:color w:val="000099"/>
        </w:rPr>
        <w:t xml:space="preserve">                                                      </w:t>
      </w:r>
      <w:r w:rsidRPr="00252B46">
        <w:rPr>
          <w:rFonts w:ascii="Arial" w:hAnsi="Arial" w:cs="Arial"/>
          <w:color w:val="000099"/>
        </w:rPr>
        <w:t>Nombre de sièges</w:t>
      </w:r>
      <w:r w:rsidRPr="00252B46">
        <w:rPr>
          <w:rFonts w:ascii="Arial" w:hAnsi="Arial" w:cs="Arial"/>
          <w:b/>
          <w:color w:val="000099"/>
        </w:rPr>
        <w:t xml:space="preserve"> </w:t>
      </w:r>
      <w:r w:rsidRPr="00252B46">
        <w:rPr>
          <w:rFonts w:ascii="Arial" w:hAnsi="Arial" w:cs="Arial"/>
          <w:color w:val="000099"/>
        </w:rPr>
        <w:t>à pourvoir</w:t>
      </w:r>
      <w:r w:rsidRPr="00252B46">
        <w:rPr>
          <w:rFonts w:ascii="Arial" w:hAnsi="Arial" w:cs="Arial"/>
          <w:b/>
          <w:color w:val="000099"/>
        </w:rPr>
        <w:t xml:space="preserve">             5</w:t>
      </w:r>
    </w:p>
    <w:p w14:paraId="643A941E" w14:textId="77777777" w:rsidR="007D27F0" w:rsidRPr="00252B46" w:rsidRDefault="007D27F0" w:rsidP="007D27F0">
      <w:pPr>
        <w:spacing w:before="120" w:after="120"/>
        <w:rPr>
          <w:rFonts w:ascii="Arial" w:hAnsi="Arial" w:cs="Arial"/>
          <w:b/>
          <w:color w:val="000099"/>
        </w:rPr>
      </w:pPr>
      <w:r w:rsidRPr="00252B46">
        <w:rPr>
          <w:rFonts w:ascii="Arial" w:hAnsi="Arial" w:cs="Arial"/>
          <w:b/>
          <w:color w:val="000099"/>
          <w:u w:val="single"/>
        </w:rPr>
        <w:t>B) On détermine le nombre de sièges de titulaires pour chaque liste</w:t>
      </w:r>
      <w:r w:rsidRPr="00252B46">
        <w:rPr>
          <w:rFonts w:ascii="Arial" w:hAnsi="Arial" w:cs="Arial"/>
          <w:b/>
          <w:color w:val="000099"/>
        </w:rPr>
        <w:t> </w:t>
      </w:r>
    </w:p>
    <w:p w14:paraId="36513816" w14:textId="77777777" w:rsidR="007D27F0" w:rsidRDefault="007D27F0" w:rsidP="007D27F0">
      <w:pPr>
        <w:pStyle w:val="Retraitcorpsdetexte"/>
        <w:ind w:left="1077"/>
        <w:rPr>
          <w:rFonts w:ascii="Arial" w:hAnsi="Arial" w:cs="Arial"/>
          <w:color w:val="000099"/>
          <w:spacing w:val="-4"/>
        </w:rPr>
      </w:pPr>
      <w:r w:rsidRPr="00252B46">
        <w:rPr>
          <w:rFonts w:ascii="Arial" w:hAnsi="Arial" w:cs="Arial"/>
          <w:b/>
          <w:color w:val="000099"/>
        </w:rPr>
        <w:t>a)</w:t>
      </w:r>
      <w:r w:rsidRPr="00252B46">
        <w:rPr>
          <w:rFonts w:ascii="Arial" w:hAnsi="Arial" w:cs="Arial"/>
          <w:color w:val="000099"/>
        </w:rPr>
        <w:t xml:space="preserve"> </w:t>
      </w:r>
      <w:r w:rsidRPr="00252B46">
        <w:rPr>
          <w:rFonts w:ascii="Arial" w:hAnsi="Arial" w:cs="Arial"/>
          <w:color w:val="000099"/>
          <w:spacing w:val="-4"/>
        </w:rPr>
        <w:t>On divise le Nombre de suffrage obtenu par chaque liste par le Quotient électoral :</w:t>
      </w:r>
    </w:p>
    <w:p w14:paraId="64E18120" w14:textId="77777777" w:rsidR="007D27F0" w:rsidRPr="00252B46" w:rsidRDefault="007D27F0" w:rsidP="007D27F0">
      <w:pPr>
        <w:pStyle w:val="Retraitcorpsdetexte"/>
        <w:ind w:left="1077"/>
        <w:rPr>
          <w:rFonts w:ascii="Arial" w:eastAsia="Tahoma" w:hAnsi="Arial" w:cs="Arial"/>
          <w:i/>
          <w:color w:val="000099"/>
        </w:rPr>
      </w:pPr>
    </w:p>
    <w:p w14:paraId="3A23A05C" w14:textId="77777777" w:rsidR="007D27F0" w:rsidRPr="00252B46" w:rsidRDefault="007D27F0" w:rsidP="007D27F0">
      <w:pPr>
        <w:pStyle w:val="Retraitcorpsdetexte"/>
        <w:ind w:left="180"/>
        <w:rPr>
          <w:rFonts w:ascii="Arial" w:eastAsia="Tahoma" w:hAnsi="Arial" w:cs="Arial"/>
          <w:color w:val="000099"/>
        </w:rPr>
      </w:pPr>
      <w:r w:rsidRPr="00252B46">
        <w:rPr>
          <w:rFonts w:ascii="Arial" w:eastAsia="Tahoma" w:hAnsi="Arial" w:cs="Arial"/>
          <w:i/>
          <w:color w:val="000099"/>
        </w:rPr>
        <w:t xml:space="preserve">•  </w:t>
      </w:r>
      <w:r w:rsidRPr="00252B46">
        <w:rPr>
          <w:rFonts w:ascii="Arial" w:hAnsi="Arial" w:cs="Arial"/>
          <w:b/>
          <w:color w:val="000099"/>
        </w:rPr>
        <w:t>FCPE</w:t>
      </w:r>
      <w:r w:rsidRPr="00252B46">
        <w:rPr>
          <w:rFonts w:ascii="Arial" w:hAnsi="Arial" w:cs="Arial"/>
          <w:i/>
          <w:color w:val="000099"/>
        </w:rPr>
        <w:t xml:space="preserve">   </w:t>
      </w:r>
      <w:r w:rsidRPr="00252B46">
        <w:rPr>
          <w:rFonts w:ascii="Arial" w:hAnsi="Arial" w:cs="Arial"/>
          <w:color w:val="000099"/>
        </w:rPr>
        <w:t>:</w:t>
      </w:r>
      <w:r w:rsidRPr="00252B46">
        <w:rPr>
          <w:rFonts w:ascii="Arial" w:hAnsi="Arial" w:cs="Arial"/>
          <w:i/>
          <w:color w:val="000099"/>
        </w:rPr>
        <w:t xml:space="preserve">           </w:t>
      </w:r>
      <w:r w:rsidRPr="00252B46">
        <w:rPr>
          <w:rFonts w:ascii="Arial" w:hAnsi="Arial" w:cs="Arial"/>
          <w:b/>
          <w:i/>
          <w:color w:val="000099"/>
        </w:rPr>
        <w:t xml:space="preserve"> </w:t>
      </w:r>
      <w:r w:rsidRPr="00252B46">
        <w:rPr>
          <w:rFonts w:ascii="Arial" w:hAnsi="Arial" w:cs="Arial"/>
          <w:color w:val="000099"/>
          <w:u w:val="single"/>
        </w:rPr>
        <w:t xml:space="preserve">Nombre de suffrage obtenu par la </w:t>
      </w:r>
      <w:r w:rsidRPr="00252B46">
        <w:rPr>
          <w:rFonts w:ascii="Arial" w:hAnsi="Arial" w:cs="Arial"/>
          <w:i/>
          <w:color w:val="000099"/>
          <w:u w:val="single"/>
        </w:rPr>
        <w:t>FCPE</w:t>
      </w:r>
      <w:r w:rsidRPr="00252B46">
        <w:rPr>
          <w:rFonts w:ascii="Arial" w:hAnsi="Arial" w:cs="Arial"/>
          <w:color w:val="000099"/>
        </w:rPr>
        <w:t xml:space="preserve">  = </w:t>
      </w:r>
      <w:r w:rsidRPr="00252B46">
        <w:rPr>
          <w:rFonts w:ascii="Arial" w:hAnsi="Arial" w:cs="Arial"/>
          <w:b/>
          <w:i/>
          <w:color w:val="000099"/>
          <w:u w:val="single"/>
        </w:rPr>
        <w:t>126</w:t>
      </w:r>
      <w:r w:rsidRPr="00252B46">
        <w:rPr>
          <w:rFonts w:ascii="Arial" w:hAnsi="Arial" w:cs="Arial"/>
          <w:b/>
          <w:i/>
          <w:color w:val="000099"/>
        </w:rPr>
        <w:t xml:space="preserve"> = 3,70 arrondi à 3 </w:t>
      </w:r>
    </w:p>
    <w:p w14:paraId="03CBCD4E" w14:textId="77777777" w:rsidR="007D27F0" w:rsidRPr="00252B46" w:rsidRDefault="007D27F0" w:rsidP="007D27F0">
      <w:pPr>
        <w:pStyle w:val="Retraitcorpsdetexte"/>
        <w:ind w:left="180"/>
        <w:rPr>
          <w:rFonts w:ascii="Arial" w:hAnsi="Arial" w:cs="Arial"/>
          <w:b/>
          <w:color w:val="000099"/>
        </w:rPr>
      </w:pPr>
      <w:r w:rsidRPr="00252B46">
        <w:rPr>
          <w:rFonts w:ascii="Arial" w:eastAsia="Tahoma" w:hAnsi="Arial" w:cs="Arial"/>
          <w:color w:val="000099"/>
        </w:rPr>
        <w:t xml:space="preserve">                                             </w:t>
      </w:r>
      <w:r w:rsidRPr="00252B46">
        <w:rPr>
          <w:rFonts w:ascii="Arial" w:hAnsi="Arial" w:cs="Arial"/>
          <w:color w:val="000099"/>
        </w:rPr>
        <w:t xml:space="preserve">Quotient électoral                         </w:t>
      </w:r>
      <w:r w:rsidRPr="00252B46">
        <w:rPr>
          <w:rFonts w:ascii="Arial" w:hAnsi="Arial" w:cs="Arial"/>
          <w:b/>
          <w:i/>
          <w:color w:val="000099"/>
        </w:rPr>
        <w:t>34</w:t>
      </w:r>
    </w:p>
    <w:p w14:paraId="3C8FE1AF" w14:textId="77777777" w:rsidR="007D27F0" w:rsidRPr="00252B46" w:rsidRDefault="007D27F0" w:rsidP="007D27F0">
      <w:pPr>
        <w:numPr>
          <w:ilvl w:val="0"/>
          <w:numId w:val="15"/>
        </w:numPr>
        <w:tabs>
          <w:tab w:val="left" w:pos="480"/>
          <w:tab w:val="left" w:pos="2160"/>
        </w:tabs>
        <w:ind w:hanging="780"/>
        <w:rPr>
          <w:rFonts w:ascii="Arial" w:eastAsia="Tahoma" w:hAnsi="Arial" w:cs="Arial"/>
          <w:b/>
          <w:i/>
          <w:color w:val="000099"/>
        </w:rPr>
      </w:pPr>
      <w:r w:rsidRPr="00252B46">
        <w:rPr>
          <w:rFonts w:ascii="Arial" w:hAnsi="Arial" w:cs="Arial"/>
          <w:b/>
          <w:color w:val="000099"/>
        </w:rPr>
        <w:t>l’Autre</w:t>
      </w:r>
      <w:r w:rsidRPr="00252B46">
        <w:rPr>
          <w:rFonts w:ascii="Arial" w:hAnsi="Arial" w:cs="Arial"/>
          <w:b/>
          <w:i/>
          <w:color w:val="000099"/>
        </w:rPr>
        <w:t xml:space="preserve">… : </w:t>
      </w:r>
      <w:r w:rsidRPr="00252B46">
        <w:rPr>
          <w:rFonts w:ascii="Arial" w:hAnsi="Arial" w:cs="Arial"/>
          <w:color w:val="000099"/>
          <w:u w:val="single"/>
        </w:rPr>
        <w:t xml:space="preserve">Nombre de suffrage obtenu par </w:t>
      </w:r>
      <w:r w:rsidRPr="00252B46">
        <w:rPr>
          <w:rFonts w:ascii="Arial" w:hAnsi="Arial" w:cs="Arial"/>
          <w:i/>
          <w:color w:val="000099"/>
          <w:u w:val="single"/>
        </w:rPr>
        <w:t>l’Autre association</w:t>
      </w:r>
      <w:r w:rsidRPr="00252B46">
        <w:rPr>
          <w:rFonts w:ascii="Arial" w:hAnsi="Arial" w:cs="Arial"/>
          <w:b/>
          <w:i/>
          <w:color w:val="000099"/>
        </w:rPr>
        <w:t xml:space="preserve"> = </w:t>
      </w:r>
      <w:r w:rsidRPr="00252B46">
        <w:rPr>
          <w:rFonts w:ascii="Arial" w:hAnsi="Arial" w:cs="Arial"/>
          <w:b/>
          <w:i/>
          <w:color w:val="000099"/>
          <w:u w:val="single"/>
        </w:rPr>
        <w:t>44</w:t>
      </w:r>
      <w:r w:rsidRPr="00252B46">
        <w:rPr>
          <w:rFonts w:ascii="Arial" w:hAnsi="Arial" w:cs="Arial"/>
          <w:b/>
          <w:i/>
          <w:color w:val="000099"/>
        </w:rPr>
        <w:t xml:space="preserve"> = 1,29 arrondi à 1</w:t>
      </w:r>
    </w:p>
    <w:p w14:paraId="76D1C0D3" w14:textId="77777777" w:rsidR="007D27F0" w:rsidRPr="00252B46" w:rsidRDefault="007D27F0" w:rsidP="007D27F0">
      <w:pPr>
        <w:tabs>
          <w:tab w:val="left" w:pos="2160"/>
        </w:tabs>
        <w:spacing w:after="120"/>
        <w:rPr>
          <w:rFonts w:ascii="Arial" w:hAnsi="Arial" w:cs="Arial"/>
          <w:b/>
          <w:i/>
          <w:color w:val="000099"/>
        </w:rPr>
      </w:pPr>
      <w:r w:rsidRPr="00252B46">
        <w:rPr>
          <w:rFonts w:ascii="Arial" w:eastAsia="Tahoma" w:hAnsi="Arial" w:cs="Arial"/>
          <w:b/>
          <w:i/>
          <w:color w:val="000099"/>
        </w:rPr>
        <w:t xml:space="preserve">                                                </w:t>
      </w:r>
      <w:r w:rsidRPr="00252B46">
        <w:rPr>
          <w:rFonts w:ascii="Arial" w:hAnsi="Arial" w:cs="Arial"/>
          <w:color w:val="000099"/>
        </w:rPr>
        <w:t xml:space="preserve">Quotient électoral                                  </w:t>
      </w:r>
      <w:r w:rsidRPr="00252B46">
        <w:rPr>
          <w:rFonts w:ascii="Arial" w:hAnsi="Arial" w:cs="Arial"/>
          <w:b/>
          <w:i/>
          <w:color w:val="000099"/>
        </w:rPr>
        <w:t>34</w:t>
      </w:r>
      <w:r w:rsidRPr="00252B46">
        <w:rPr>
          <w:rFonts w:ascii="Arial" w:hAnsi="Arial" w:cs="Arial"/>
          <w:color w:val="000099"/>
        </w:rPr>
        <w:t xml:space="preserve">  </w:t>
      </w:r>
    </w:p>
    <w:p w14:paraId="67DF5F14" w14:textId="77777777" w:rsidR="007D27F0" w:rsidRPr="00252B46" w:rsidRDefault="007D27F0" w:rsidP="007D27F0">
      <w:pPr>
        <w:tabs>
          <w:tab w:val="left" w:pos="2160"/>
        </w:tabs>
        <w:spacing w:after="120"/>
        <w:ind w:left="1434" w:hanging="357"/>
        <w:rPr>
          <w:rFonts w:ascii="Arial" w:hAnsi="Arial" w:cs="Arial"/>
          <w:color w:val="000099"/>
        </w:rPr>
      </w:pPr>
      <w:r w:rsidRPr="00252B46">
        <w:rPr>
          <w:rFonts w:ascii="Arial" w:hAnsi="Arial" w:cs="Arial"/>
          <w:b/>
          <w:color w:val="000099"/>
        </w:rPr>
        <w:t xml:space="preserve">b) </w:t>
      </w:r>
      <w:r w:rsidRPr="00252B46">
        <w:rPr>
          <w:rFonts w:ascii="Arial" w:hAnsi="Arial" w:cs="Arial"/>
          <w:color w:val="000099"/>
        </w:rPr>
        <w:t>On calcule le Reste pour attribuer le dernier siège :</w:t>
      </w:r>
    </w:p>
    <w:p w14:paraId="7F4F68FD" w14:textId="77777777" w:rsidR="007D27F0" w:rsidRPr="00252B46" w:rsidRDefault="007D27F0" w:rsidP="007D27F0">
      <w:pPr>
        <w:tabs>
          <w:tab w:val="left" w:pos="2160"/>
          <w:tab w:val="left" w:pos="3363"/>
        </w:tabs>
        <w:ind w:left="180"/>
        <w:rPr>
          <w:rFonts w:ascii="Arial" w:eastAsia="Tahoma" w:hAnsi="Arial" w:cs="Arial"/>
          <w:b/>
          <w:iCs/>
          <w:color w:val="000099"/>
        </w:rPr>
      </w:pPr>
      <w:r w:rsidRPr="00252B46">
        <w:rPr>
          <w:rFonts w:ascii="Arial" w:eastAsia="Tahoma" w:hAnsi="Arial" w:cs="Arial"/>
          <w:b/>
          <w:iCs/>
          <w:color w:val="000099"/>
        </w:rPr>
        <w:t xml:space="preserve">• </w:t>
      </w:r>
      <w:r w:rsidRPr="00252B46">
        <w:rPr>
          <w:rFonts w:ascii="Arial" w:hAnsi="Arial" w:cs="Arial"/>
          <w:b/>
          <w:iCs/>
          <w:color w:val="000099"/>
        </w:rPr>
        <w:t xml:space="preserve">FCPE                        3 sièges x 34 = 102  </w:t>
      </w:r>
      <w:r w:rsidRPr="00252B46">
        <w:rPr>
          <w:rFonts w:ascii="Arial" w:hAnsi="Arial" w:cs="Arial"/>
          <w:iCs/>
          <w:color w:val="000099"/>
        </w:rPr>
        <w:t>et</w:t>
      </w:r>
      <w:r w:rsidRPr="00252B46">
        <w:rPr>
          <w:rFonts w:ascii="Arial" w:hAnsi="Arial" w:cs="Arial"/>
          <w:b/>
          <w:iCs/>
          <w:color w:val="000099"/>
        </w:rPr>
        <w:t xml:space="preserve">  126 – 102 = 24 = Reste FCPE</w:t>
      </w:r>
    </w:p>
    <w:p w14:paraId="247BB33D" w14:textId="77777777" w:rsidR="007D27F0" w:rsidRPr="00252B46" w:rsidRDefault="007D27F0" w:rsidP="007D27F0">
      <w:pPr>
        <w:tabs>
          <w:tab w:val="left" w:pos="2160"/>
          <w:tab w:val="left" w:pos="3363"/>
        </w:tabs>
        <w:ind w:left="180"/>
        <w:rPr>
          <w:rFonts w:ascii="Arial" w:hAnsi="Arial" w:cs="Arial"/>
          <w:b/>
          <w:iCs/>
          <w:color w:val="000099"/>
        </w:rPr>
      </w:pPr>
      <w:r w:rsidRPr="00252B46">
        <w:rPr>
          <w:rFonts w:ascii="Arial" w:eastAsia="Tahoma" w:hAnsi="Arial" w:cs="Arial"/>
          <w:b/>
          <w:iCs/>
          <w:color w:val="000099"/>
        </w:rPr>
        <w:t>•</w:t>
      </w:r>
      <w:r w:rsidRPr="00252B46">
        <w:rPr>
          <w:rFonts w:ascii="Arial" w:hAnsi="Arial" w:cs="Arial"/>
          <w:b/>
          <w:iCs/>
          <w:color w:val="000099"/>
        </w:rPr>
        <w:t xml:space="preserve">Autre Association    1 sièges x 34 =   34  </w:t>
      </w:r>
      <w:r w:rsidRPr="00252B46">
        <w:rPr>
          <w:rFonts w:ascii="Arial" w:hAnsi="Arial" w:cs="Arial"/>
          <w:iCs/>
          <w:color w:val="000099"/>
        </w:rPr>
        <w:t xml:space="preserve">et </w:t>
      </w:r>
      <w:r w:rsidRPr="00252B46">
        <w:rPr>
          <w:rFonts w:ascii="Arial" w:hAnsi="Arial" w:cs="Arial"/>
          <w:b/>
          <w:iCs/>
          <w:color w:val="000099"/>
        </w:rPr>
        <w:t xml:space="preserve">  44 –  34  = 10  = </w:t>
      </w:r>
      <w:r w:rsidRPr="00252B46">
        <w:rPr>
          <w:rFonts w:ascii="Arial" w:hAnsi="Arial" w:cs="Arial"/>
          <w:b/>
          <w:iCs/>
          <w:color w:val="000099"/>
          <w:spacing w:val="-2"/>
        </w:rPr>
        <w:t xml:space="preserve">Reste Autre Association </w:t>
      </w:r>
    </w:p>
    <w:p w14:paraId="3897F26B" w14:textId="77777777" w:rsidR="007D27F0" w:rsidRPr="00252B46" w:rsidRDefault="007D27F0" w:rsidP="007D27F0">
      <w:pPr>
        <w:ind w:left="1080"/>
        <w:rPr>
          <w:rFonts w:ascii="Arial" w:hAnsi="Arial" w:cs="Arial"/>
          <w:b/>
          <w:iCs/>
          <w:color w:val="000099"/>
        </w:rPr>
      </w:pPr>
    </w:p>
    <w:p w14:paraId="383BC2BF" w14:textId="77777777" w:rsidR="007D27F0" w:rsidRPr="00252B46" w:rsidRDefault="007D27F0" w:rsidP="007D27F0">
      <w:pPr>
        <w:ind w:left="180"/>
        <w:rPr>
          <w:rFonts w:ascii="Arial" w:hAnsi="Arial" w:cs="Arial"/>
          <w:b/>
          <w:color w:val="000099"/>
        </w:rPr>
      </w:pPr>
      <w:r w:rsidRPr="00252B46">
        <w:rPr>
          <w:rFonts w:ascii="Arial" w:hAnsi="Arial" w:cs="Arial"/>
          <w:b/>
          <w:color w:val="000099"/>
        </w:rPr>
        <w:t xml:space="preserve">Le dernier siège est attribué à la liste possédant le plus fort Reste. </w:t>
      </w:r>
    </w:p>
    <w:p w14:paraId="67AAE4FD" w14:textId="77777777" w:rsidR="007D27F0" w:rsidRPr="00252B46" w:rsidRDefault="007D27F0" w:rsidP="007D27F0">
      <w:pPr>
        <w:spacing w:after="180"/>
        <w:ind w:left="181"/>
        <w:rPr>
          <w:rFonts w:ascii="Arial" w:eastAsia="Tahoma" w:hAnsi="Arial" w:cs="Arial"/>
          <w:b/>
          <w:color w:val="000099"/>
          <w:spacing w:val="-2"/>
        </w:rPr>
      </w:pPr>
      <w:r w:rsidRPr="00252B46">
        <w:rPr>
          <w:rFonts w:ascii="Arial" w:hAnsi="Arial" w:cs="Arial"/>
          <w:b/>
          <w:color w:val="000099"/>
        </w:rPr>
        <w:t>Dans notre exemple, le dernier siège est donné à la FCPE</w:t>
      </w:r>
      <w:r w:rsidRPr="00252B46">
        <w:rPr>
          <w:rFonts w:ascii="Arial" w:hAnsi="Arial" w:cs="Arial"/>
          <w:b/>
          <w:i/>
          <w:color w:val="000099"/>
        </w:rPr>
        <w:t xml:space="preserve"> </w:t>
      </w:r>
      <w:r w:rsidRPr="00252B46">
        <w:rPr>
          <w:rFonts w:ascii="Arial" w:hAnsi="Arial" w:cs="Arial"/>
          <w:b/>
          <w:color w:val="000099"/>
        </w:rPr>
        <w:t xml:space="preserve">qui a un Reste égal à 24, ce qui est supérieur à celui de </w:t>
      </w:r>
      <w:r w:rsidRPr="00252B46">
        <w:rPr>
          <w:rFonts w:ascii="Arial" w:hAnsi="Arial" w:cs="Arial"/>
          <w:b/>
          <w:i/>
          <w:color w:val="000099"/>
        </w:rPr>
        <w:t>l’Autre association</w:t>
      </w:r>
      <w:r w:rsidRPr="00252B46">
        <w:rPr>
          <w:rFonts w:ascii="Arial" w:hAnsi="Arial" w:cs="Arial"/>
          <w:b/>
          <w:color w:val="000099"/>
        </w:rPr>
        <w:t xml:space="preserve"> qui a un Reste égal à 10. </w:t>
      </w:r>
    </w:p>
    <w:p w14:paraId="6E53CC12" w14:textId="2B97D8D7" w:rsidR="008A0DB6" w:rsidRDefault="007D27F0" w:rsidP="007D27F0">
      <w:pPr>
        <w:rPr>
          <w:rFonts w:ascii="Arial" w:hAnsi="Arial" w:cs="Arial"/>
          <w:b/>
          <w:color w:val="000099"/>
          <w:spacing w:val="-2"/>
        </w:rPr>
      </w:pPr>
      <w:r w:rsidRPr="00252B46">
        <w:rPr>
          <w:rFonts w:ascii="Arial" w:eastAsia="Tahoma" w:hAnsi="Arial" w:cs="Arial"/>
          <w:b/>
          <w:color w:val="000099"/>
          <w:spacing w:val="-2"/>
        </w:rPr>
        <w:t xml:space="preserve">   </w:t>
      </w:r>
      <w:r w:rsidRPr="00252B46">
        <w:rPr>
          <w:rFonts w:ascii="Arial" w:hAnsi="Arial" w:cs="Arial"/>
          <w:b/>
          <w:color w:val="000099"/>
          <w:spacing w:val="-2"/>
        </w:rPr>
        <w:t xml:space="preserve">Résultats du vote : </w:t>
      </w:r>
      <w:r w:rsidRPr="00252B46">
        <w:rPr>
          <w:rFonts w:ascii="Arial" w:hAnsi="Arial" w:cs="Arial"/>
          <w:b/>
          <w:i/>
          <w:color w:val="000099"/>
          <w:spacing w:val="-2"/>
        </w:rPr>
        <w:t>FCPE</w:t>
      </w:r>
      <w:r w:rsidRPr="00252B46">
        <w:rPr>
          <w:rFonts w:ascii="Arial" w:hAnsi="Arial" w:cs="Arial"/>
          <w:b/>
          <w:color w:val="000099"/>
          <w:spacing w:val="-2"/>
        </w:rPr>
        <w:t xml:space="preserve">  = (3 + 1) = 4 sièges ; l’</w:t>
      </w:r>
      <w:r w:rsidRPr="00252B46">
        <w:rPr>
          <w:rFonts w:ascii="Arial" w:hAnsi="Arial" w:cs="Arial"/>
          <w:b/>
          <w:i/>
          <w:color w:val="000099"/>
          <w:spacing w:val="-2"/>
        </w:rPr>
        <w:t>Autre association</w:t>
      </w:r>
      <w:r w:rsidRPr="00252B46">
        <w:rPr>
          <w:rFonts w:ascii="Arial" w:hAnsi="Arial" w:cs="Arial"/>
          <w:b/>
          <w:color w:val="000099"/>
          <w:spacing w:val="-2"/>
        </w:rPr>
        <w:t xml:space="preserve"> = 1 siège</w:t>
      </w:r>
    </w:p>
    <w:p w14:paraId="179BAC66" w14:textId="77777777" w:rsidR="007D27F0" w:rsidRPr="00F73934" w:rsidRDefault="007D27F0" w:rsidP="007D27F0">
      <w:pPr>
        <w:rPr>
          <w:rFonts w:ascii="Arial" w:hAnsi="Arial" w:cs="Arial"/>
          <w:b/>
          <w:color w:val="000099"/>
          <w:spacing w:val="-2"/>
        </w:rPr>
      </w:pPr>
      <w:r>
        <w:rPr>
          <w:noProof/>
          <w:lang w:eastAsia="fr-FR"/>
        </w:rPr>
        <w:lastRenderedPageBreak/>
        <w:drawing>
          <wp:anchor distT="0" distB="0" distL="114300" distR="114300" simplePos="0" relativeHeight="251675648" behindDoc="1" locked="0" layoutInCell="1" allowOverlap="1" wp14:anchorId="01BDD79F" wp14:editId="6B05ABC0">
            <wp:simplePos x="0" y="0"/>
            <wp:positionH relativeFrom="column">
              <wp:posOffset>142875</wp:posOffset>
            </wp:positionH>
            <wp:positionV relativeFrom="paragraph">
              <wp:posOffset>161925</wp:posOffset>
            </wp:positionV>
            <wp:extent cx="1020663" cy="1028700"/>
            <wp:effectExtent l="0" t="0" r="825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1" cstate="print">
                      <a:extLst>
                        <a:ext uri="{28A0092B-C50C-407E-A947-70E740481C1C}">
                          <a14:useLocalDpi xmlns:a14="http://schemas.microsoft.com/office/drawing/2010/main" val="0"/>
                        </a:ext>
                      </a:extLst>
                    </a:blip>
                    <a:srcRect l="19067" t="14423" r="17648" b="9454"/>
                    <a:stretch>
                      <a:fillRect/>
                    </a:stretch>
                  </pic:blipFill>
                  <pic:spPr bwMode="auto">
                    <a:xfrm>
                      <a:off x="0" y="0"/>
                      <a:ext cx="1020663" cy="10287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noProof/>
          <w:color w:val="000099"/>
          <w:spacing w:val="-2"/>
        </w:rPr>
        <mc:AlternateContent>
          <mc:Choice Requires="wps">
            <w:drawing>
              <wp:anchor distT="0" distB="0" distL="114300" distR="114300" simplePos="0" relativeHeight="251674624" behindDoc="0" locked="0" layoutInCell="1" allowOverlap="1" wp14:anchorId="539ADF69" wp14:editId="777996E2">
                <wp:simplePos x="0" y="0"/>
                <wp:positionH relativeFrom="column">
                  <wp:posOffset>1295400</wp:posOffset>
                </wp:positionH>
                <wp:positionV relativeFrom="paragraph">
                  <wp:posOffset>161925</wp:posOffset>
                </wp:positionV>
                <wp:extent cx="5086350" cy="828675"/>
                <wp:effectExtent l="19050" t="19050" r="19050" b="28575"/>
                <wp:wrapNone/>
                <wp:docPr id="7" name="Rectangle 7"/>
                <wp:cNvGraphicFramePr/>
                <a:graphic xmlns:a="http://schemas.openxmlformats.org/drawingml/2006/main">
                  <a:graphicData uri="http://schemas.microsoft.com/office/word/2010/wordprocessingShape">
                    <wps:wsp>
                      <wps:cNvSpPr/>
                      <wps:spPr>
                        <a:xfrm>
                          <a:off x="0" y="0"/>
                          <a:ext cx="5086350" cy="828675"/>
                        </a:xfrm>
                        <a:prstGeom prst="rect">
                          <a:avLst/>
                        </a:prstGeom>
                        <a:solidFill>
                          <a:sysClr val="window" lastClr="FFFFFF"/>
                        </a:solidFill>
                        <a:ln w="28575" cap="flat" cmpd="sng" algn="ctr">
                          <a:solidFill>
                            <a:srgbClr val="0E24FA"/>
                          </a:solidFill>
                          <a:prstDash val="solid"/>
                          <a:miter lim="800000"/>
                        </a:ln>
                        <a:effectLst/>
                      </wps:spPr>
                      <wps:txbx>
                        <w:txbxContent>
                          <w:p w14:paraId="2542F78F" w14:textId="77777777" w:rsidR="00E64B47" w:rsidRDefault="00E64B47" w:rsidP="007D27F0">
                            <w:pPr>
                              <w:jc w:val="center"/>
                              <w:rPr>
                                <w:color w:val="1142DF"/>
                              </w:rPr>
                            </w:pPr>
                            <w:r>
                              <w:rPr>
                                <w:b/>
                                <w:color w:val="1142DF"/>
                                <w:sz w:val="56"/>
                                <w:szCs w:val="56"/>
                                <w:u w:val="single"/>
                              </w:rPr>
                              <w:t>TABLEAU DES RESULTATS</w:t>
                            </w:r>
                          </w:p>
                          <w:p w14:paraId="151FDE87" w14:textId="77777777" w:rsidR="00E64B47" w:rsidRDefault="00E64B47" w:rsidP="007D27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9ADF69" id="Rectangle 7" o:spid="_x0000_s1033" style="position:absolute;margin-left:102pt;margin-top:12.75pt;width:400.5pt;height:65.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" fillcolor="window" strokecolor="#0e24fa" strokeweight="2.25pt">
                <v:textbox>
                  <w:txbxContent>
                    <w:p w14:paraId="2542F78F" w14:textId="77777777" w:rsidR="00E64B47" w:rsidRDefault="00E64B47" w:rsidP="007D27F0">
                      <w:pPr>
                        <w:jc w:val="center"/>
                        <w:rPr>
                          <w:color w:val="1142DF"/>
                        </w:rPr>
                      </w:pPr>
                      <w:r>
                        <w:rPr>
                          <w:b/>
                          <w:color w:val="1142DF"/>
                          <w:sz w:val="56"/>
                          <w:szCs w:val="56"/>
                          <w:u w:val="single"/>
                        </w:rPr>
                        <w:t>TABLEAU DES RESULTATS</w:t>
                      </w:r>
                    </w:p>
                    <w:p w14:paraId="151FDE87" w14:textId="77777777" w:rsidR="00E64B47" w:rsidRDefault="00E64B47" w:rsidP="007D27F0">
                      <w:pPr>
                        <w:jc w:val="center"/>
                      </w:pPr>
                    </w:p>
                  </w:txbxContent>
                </v:textbox>
              </v:rect>
            </w:pict>
          </mc:Fallback>
        </mc:AlternateContent>
      </w:r>
    </w:p>
    <w:p w14:paraId="4A317769" w14:textId="77777777" w:rsidR="007D27F0" w:rsidRPr="00F73934" w:rsidRDefault="007D27F0" w:rsidP="007D27F0">
      <w:pPr>
        <w:rPr>
          <w:rFonts w:ascii="Arial" w:hAnsi="Arial" w:cs="Arial"/>
          <w:b/>
          <w:color w:val="000099"/>
          <w:spacing w:val="-2"/>
        </w:rPr>
      </w:pPr>
    </w:p>
    <w:p w14:paraId="66BEC405" w14:textId="77777777" w:rsidR="007D27F0" w:rsidRPr="00F73934" w:rsidRDefault="007D27F0" w:rsidP="007D27F0">
      <w:pPr>
        <w:rPr>
          <w:rFonts w:ascii="Arial" w:hAnsi="Arial" w:cs="Arial"/>
          <w:b/>
          <w:color w:val="000099"/>
          <w:spacing w:val="-2"/>
        </w:rPr>
      </w:pPr>
    </w:p>
    <w:p w14:paraId="3F72DB98" w14:textId="77777777" w:rsidR="007D27F0" w:rsidRPr="00F73934" w:rsidRDefault="007D27F0" w:rsidP="007D27F0">
      <w:pPr>
        <w:rPr>
          <w:rFonts w:ascii="Arial" w:hAnsi="Arial" w:cs="Arial"/>
          <w:b/>
          <w:color w:val="000099"/>
          <w:spacing w:val="-2"/>
        </w:rPr>
      </w:pPr>
    </w:p>
    <w:p w14:paraId="345F1FA6" w14:textId="77777777" w:rsidR="007D27F0" w:rsidRPr="00F73934" w:rsidRDefault="007D27F0" w:rsidP="007D27F0">
      <w:pPr>
        <w:rPr>
          <w:rFonts w:ascii="Arial" w:hAnsi="Arial" w:cs="Arial"/>
          <w:b/>
          <w:color w:val="000099"/>
          <w:spacing w:val="-2"/>
        </w:rPr>
      </w:pPr>
    </w:p>
    <w:p w14:paraId="404DFD72" w14:textId="77777777" w:rsidR="007D27F0" w:rsidRPr="00011CF2" w:rsidRDefault="007D27F0" w:rsidP="007D27F0">
      <w:pPr>
        <w:rPr>
          <w:rFonts w:ascii="Arial" w:hAnsi="Arial" w:cs="Arial"/>
          <w:b/>
          <w:color w:val="000099"/>
          <w:spacing w:val="-2"/>
          <w:sz w:val="32"/>
          <w:szCs w:val="32"/>
        </w:rPr>
      </w:pPr>
    </w:p>
    <w:p w14:paraId="0B00C599" w14:textId="77777777" w:rsidR="007D27F0" w:rsidRPr="00011CF2" w:rsidRDefault="007D27F0" w:rsidP="007D27F0">
      <w:pPr>
        <w:ind w:left="708"/>
        <w:jc w:val="center"/>
        <w:rPr>
          <w:rFonts w:ascii="Arial" w:hAnsi="Arial" w:cs="Arial"/>
          <w:b/>
          <w:bCs/>
          <w:color w:val="000099"/>
          <w:spacing w:val="-2"/>
          <w:sz w:val="32"/>
          <w:szCs w:val="32"/>
          <w:u w:val="single"/>
        </w:rPr>
      </w:pPr>
      <w:r w:rsidRPr="00011CF2">
        <w:rPr>
          <w:rFonts w:ascii="Arial" w:hAnsi="Arial" w:cs="Arial"/>
          <w:b/>
          <w:bCs/>
          <w:color w:val="000099"/>
          <w:spacing w:val="-2"/>
          <w:sz w:val="32"/>
          <w:szCs w:val="32"/>
          <w:u w:val="single"/>
        </w:rPr>
        <w:t>Élections des représentants de parents d’élèves</w:t>
      </w:r>
    </w:p>
    <w:p w14:paraId="37A9477D" w14:textId="7EB0C436" w:rsidR="007D27F0" w:rsidRPr="00011CF2" w:rsidRDefault="007D27F0" w:rsidP="007D27F0">
      <w:pPr>
        <w:ind w:left="708"/>
        <w:jc w:val="center"/>
        <w:rPr>
          <w:rFonts w:ascii="Arial" w:hAnsi="Arial" w:cs="Arial"/>
          <w:b/>
          <w:bCs/>
          <w:color w:val="000099"/>
          <w:spacing w:val="-2"/>
          <w:sz w:val="32"/>
          <w:szCs w:val="32"/>
          <w:u w:val="single"/>
        </w:rPr>
      </w:pPr>
      <w:r w:rsidRPr="00011CF2">
        <w:rPr>
          <w:rFonts w:ascii="Arial" w:hAnsi="Arial" w:cs="Arial"/>
          <w:b/>
          <w:bCs/>
          <w:color w:val="000099"/>
          <w:spacing w:val="-2"/>
          <w:sz w:val="32"/>
          <w:szCs w:val="32"/>
          <w:u w:val="single"/>
        </w:rPr>
        <w:t>au conseil d’</w:t>
      </w:r>
      <w:r>
        <w:rPr>
          <w:rFonts w:ascii="Arial" w:hAnsi="Arial" w:cs="Arial"/>
          <w:b/>
          <w:bCs/>
          <w:color w:val="000099"/>
          <w:spacing w:val="-2"/>
          <w:sz w:val="32"/>
          <w:szCs w:val="32"/>
          <w:u w:val="single"/>
        </w:rPr>
        <w:t xml:space="preserve">administration </w:t>
      </w:r>
    </w:p>
    <w:p w14:paraId="74285622" w14:textId="77777777" w:rsidR="007D27F0" w:rsidRPr="00011CF2" w:rsidRDefault="007D27F0" w:rsidP="007D27F0">
      <w:pPr>
        <w:ind w:left="708"/>
        <w:jc w:val="center"/>
        <w:rPr>
          <w:rFonts w:ascii="Arial" w:hAnsi="Arial" w:cs="Arial"/>
          <w:b/>
          <w:bCs/>
          <w:color w:val="000099"/>
          <w:spacing w:val="-2"/>
        </w:rPr>
      </w:pPr>
    </w:p>
    <w:p w14:paraId="4A7D3A61" w14:textId="77777777" w:rsidR="007D27F0" w:rsidRPr="007D27F0" w:rsidRDefault="007D27F0" w:rsidP="007D27F0">
      <w:pPr>
        <w:ind w:left="4248"/>
        <w:rPr>
          <w:rFonts w:ascii="Arial" w:hAnsi="Arial" w:cs="Arial"/>
          <w:b/>
          <w:color w:val="000099"/>
          <w:spacing w:val="-2"/>
          <w:u w:val="single"/>
        </w:rPr>
      </w:pPr>
      <w:r w:rsidRPr="007D27F0">
        <w:rPr>
          <w:rFonts w:ascii="Arial" w:hAnsi="Arial" w:cs="Arial"/>
          <w:b/>
          <w:bCs/>
          <w:color w:val="000099"/>
          <w:spacing w:val="-2"/>
          <w:u w:val="single"/>
        </w:rPr>
        <w:t>Année scolaire 2020/2021</w:t>
      </w:r>
    </w:p>
    <w:p w14:paraId="413587F6" w14:textId="77777777" w:rsidR="007D27F0" w:rsidRDefault="007D27F0" w:rsidP="007D27F0">
      <w:pPr>
        <w:ind w:left="4248"/>
        <w:rPr>
          <w:rFonts w:ascii="Arial" w:hAnsi="Arial" w:cs="Arial"/>
          <w:b/>
          <w:color w:val="000099"/>
          <w:spacing w:val="-2"/>
        </w:rPr>
      </w:pPr>
    </w:p>
    <w:p w14:paraId="3DADB159" w14:textId="77777777" w:rsidR="007D27F0" w:rsidRPr="00F73934" w:rsidRDefault="007D27F0" w:rsidP="007D27F0">
      <w:pPr>
        <w:ind w:left="4248"/>
        <w:rPr>
          <w:rFonts w:ascii="Arial" w:hAnsi="Arial" w:cs="Arial"/>
          <w:b/>
          <w:color w:val="000099"/>
          <w:spacing w:val="-2"/>
        </w:rPr>
      </w:pPr>
    </w:p>
    <w:p w14:paraId="4B797A06" w14:textId="66D2A292" w:rsidR="007D27F0" w:rsidRDefault="007D27F0" w:rsidP="007D27F0">
      <w:pPr>
        <w:ind w:left="708"/>
        <w:rPr>
          <w:rFonts w:ascii="Arial" w:hAnsi="Arial" w:cs="Arial"/>
          <w:b/>
          <w:color w:val="000099"/>
          <w:spacing w:val="-2"/>
          <w:sz w:val="28"/>
          <w:szCs w:val="28"/>
        </w:rPr>
      </w:pPr>
      <w:r w:rsidRPr="00B13432">
        <w:rPr>
          <w:rFonts w:ascii="Arial" w:hAnsi="Arial" w:cs="Arial"/>
          <w:b/>
          <w:color w:val="000099"/>
          <w:spacing w:val="-2"/>
          <w:sz w:val="28"/>
          <w:szCs w:val="28"/>
        </w:rPr>
        <w:t>Ville : ………………………………………………………………………</w:t>
      </w:r>
      <w:r>
        <w:rPr>
          <w:rFonts w:ascii="Arial" w:hAnsi="Arial" w:cs="Arial"/>
          <w:b/>
          <w:color w:val="000099"/>
          <w:spacing w:val="-2"/>
          <w:sz w:val="28"/>
          <w:szCs w:val="28"/>
        </w:rPr>
        <w:t>…..</w:t>
      </w:r>
    </w:p>
    <w:p w14:paraId="39B3AD4E" w14:textId="77777777" w:rsidR="007D27F0" w:rsidRPr="00B13432" w:rsidRDefault="007D27F0" w:rsidP="007D27F0">
      <w:pPr>
        <w:ind w:left="708"/>
        <w:rPr>
          <w:rFonts w:ascii="Arial" w:hAnsi="Arial" w:cs="Arial"/>
          <w:b/>
          <w:color w:val="000099"/>
          <w:spacing w:val="-2"/>
          <w:sz w:val="28"/>
          <w:szCs w:val="28"/>
        </w:rPr>
      </w:pPr>
    </w:p>
    <w:p w14:paraId="71E7F103" w14:textId="430F1835" w:rsidR="007D27F0" w:rsidRPr="00B13432" w:rsidRDefault="007D27F0" w:rsidP="007D27F0">
      <w:pPr>
        <w:ind w:left="1416"/>
        <w:rPr>
          <w:rFonts w:ascii="Arial" w:hAnsi="Arial" w:cs="Arial"/>
          <w:b/>
          <w:color w:val="000099"/>
          <w:spacing w:val="-2"/>
          <w:sz w:val="28"/>
          <w:szCs w:val="28"/>
        </w:rPr>
      </w:pPr>
      <w:r w:rsidRPr="00B13432">
        <w:rPr>
          <w:rFonts w:ascii="Arial" w:hAnsi="Arial" w:cs="Arial"/>
          <w:b/>
          <w:color w:val="000099"/>
          <w:spacing w:val="-2"/>
          <w:sz w:val="28"/>
          <w:szCs w:val="28"/>
        </w:rPr>
        <w:t xml:space="preserve">□ </w:t>
      </w:r>
      <w:r>
        <w:rPr>
          <w:rFonts w:ascii="Arial" w:hAnsi="Arial" w:cs="Arial"/>
          <w:b/>
          <w:color w:val="000099"/>
          <w:spacing w:val="-2"/>
          <w:sz w:val="28"/>
          <w:szCs w:val="28"/>
        </w:rPr>
        <w:t>Collège</w:t>
      </w:r>
      <w:r w:rsidRPr="00B13432">
        <w:rPr>
          <w:rFonts w:ascii="Arial" w:hAnsi="Arial" w:cs="Arial"/>
          <w:b/>
          <w:color w:val="000099"/>
          <w:spacing w:val="-2"/>
          <w:sz w:val="28"/>
          <w:szCs w:val="28"/>
        </w:rPr>
        <w:t xml:space="preserve"> </w:t>
      </w:r>
      <w:r w:rsidRPr="007D27F0">
        <w:rPr>
          <w:rFonts w:ascii="Arial" w:hAnsi="Arial" w:cs="Arial"/>
          <w:bCs/>
          <w:color w:val="000099"/>
          <w:spacing w:val="-2"/>
          <w:sz w:val="28"/>
          <w:szCs w:val="28"/>
        </w:rPr>
        <w:t>(précisez le nom)</w:t>
      </w:r>
      <w:r w:rsidRPr="00B13432">
        <w:rPr>
          <w:rFonts w:ascii="Arial" w:hAnsi="Arial" w:cs="Arial"/>
          <w:b/>
          <w:color w:val="000099"/>
          <w:spacing w:val="-2"/>
          <w:sz w:val="28"/>
          <w:szCs w:val="28"/>
        </w:rPr>
        <w:t xml:space="preserve"> : …………………………………</w:t>
      </w:r>
      <w:r>
        <w:rPr>
          <w:rFonts w:ascii="Arial" w:hAnsi="Arial" w:cs="Arial"/>
          <w:b/>
          <w:color w:val="000099"/>
          <w:spacing w:val="-2"/>
          <w:sz w:val="28"/>
          <w:szCs w:val="28"/>
        </w:rPr>
        <w:t>………</w:t>
      </w:r>
    </w:p>
    <w:p w14:paraId="6A15E4F1" w14:textId="2F516D1D" w:rsidR="007D27F0" w:rsidRDefault="007D27F0" w:rsidP="007D27F0">
      <w:pPr>
        <w:ind w:left="1416"/>
        <w:rPr>
          <w:rFonts w:ascii="Arial" w:hAnsi="Arial" w:cs="Arial"/>
          <w:b/>
          <w:color w:val="000099"/>
          <w:spacing w:val="-2"/>
          <w:sz w:val="28"/>
          <w:szCs w:val="28"/>
        </w:rPr>
      </w:pPr>
      <w:r w:rsidRPr="00B13432">
        <w:rPr>
          <w:rFonts w:ascii="Arial" w:hAnsi="Arial" w:cs="Arial"/>
          <w:b/>
          <w:color w:val="000099"/>
          <w:spacing w:val="-2"/>
          <w:sz w:val="28"/>
          <w:szCs w:val="28"/>
        </w:rPr>
        <w:t xml:space="preserve">□ </w:t>
      </w:r>
      <w:r>
        <w:rPr>
          <w:rFonts w:ascii="Arial" w:hAnsi="Arial" w:cs="Arial"/>
          <w:b/>
          <w:color w:val="000099"/>
          <w:spacing w:val="-2"/>
          <w:sz w:val="28"/>
          <w:szCs w:val="28"/>
        </w:rPr>
        <w:t>Lycée</w:t>
      </w:r>
      <w:r w:rsidRPr="00B13432">
        <w:rPr>
          <w:rFonts w:ascii="Arial" w:hAnsi="Arial" w:cs="Arial"/>
          <w:b/>
          <w:color w:val="000099"/>
          <w:spacing w:val="-2"/>
          <w:sz w:val="28"/>
          <w:szCs w:val="28"/>
        </w:rPr>
        <w:t xml:space="preserve"> </w:t>
      </w:r>
      <w:r w:rsidRPr="007D27F0">
        <w:rPr>
          <w:rFonts w:ascii="Arial" w:hAnsi="Arial" w:cs="Arial"/>
          <w:bCs/>
          <w:color w:val="000099"/>
          <w:spacing w:val="-2"/>
          <w:sz w:val="28"/>
          <w:szCs w:val="28"/>
        </w:rPr>
        <w:t>(précisez le nom</w:t>
      </w:r>
      <w:r w:rsidRPr="00B13432">
        <w:rPr>
          <w:rFonts w:ascii="Arial" w:hAnsi="Arial" w:cs="Arial"/>
          <w:b/>
          <w:color w:val="000099"/>
          <w:spacing w:val="-2"/>
          <w:sz w:val="28"/>
          <w:szCs w:val="28"/>
        </w:rPr>
        <w:t>) : ……………………………..…</w:t>
      </w:r>
      <w:r>
        <w:rPr>
          <w:rFonts w:ascii="Arial" w:hAnsi="Arial" w:cs="Arial"/>
          <w:b/>
          <w:color w:val="000099"/>
          <w:spacing w:val="-2"/>
          <w:sz w:val="28"/>
          <w:szCs w:val="28"/>
        </w:rPr>
        <w:t>………….</w:t>
      </w:r>
    </w:p>
    <w:p w14:paraId="64FCDE45" w14:textId="77777777" w:rsidR="007D27F0" w:rsidRPr="00B13432" w:rsidRDefault="007D27F0" w:rsidP="007D27F0">
      <w:pPr>
        <w:ind w:left="1416"/>
        <w:rPr>
          <w:rFonts w:ascii="Arial" w:hAnsi="Arial" w:cs="Arial"/>
          <w:b/>
          <w:color w:val="000099"/>
          <w:spacing w:val="-2"/>
          <w:sz w:val="28"/>
          <w:szCs w:val="28"/>
        </w:rPr>
      </w:pPr>
    </w:p>
    <w:p w14:paraId="53E7EC69" w14:textId="77777777" w:rsidR="007D27F0" w:rsidRPr="007D27F0" w:rsidRDefault="007D27F0" w:rsidP="007D27F0">
      <w:pPr>
        <w:ind w:left="708"/>
        <w:rPr>
          <w:rFonts w:ascii="Arial" w:hAnsi="Arial" w:cs="Arial"/>
          <w:bCs/>
          <w:color w:val="000099"/>
          <w:spacing w:val="-2"/>
          <w:sz w:val="28"/>
          <w:szCs w:val="28"/>
        </w:rPr>
      </w:pPr>
      <w:r w:rsidRPr="007D27F0">
        <w:rPr>
          <w:rFonts w:ascii="Arial" w:hAnsi="Arial" w:cs="Arial"/>
          <w:bCs/>
          <w:color w:val="000099"/>
          <w:spacing w:val="-2"/>
          <w:sz w:val="28"/>
          <w:szCs w:val="28"/>
        </w:rPr>
        <w:t>Élections du (précisez la date) : ………………………………….</w:t>
      </w:r>
    </w:p>
    <w:p w14:paraId="03654ED7" w14:textId="77777777" w:rsidR="007D27F0" w:rsidRPr="007D27F0" w:rsidRDefault="007D27F0" w:rsidP="007D27F0">
      <w:pPr>
        <w:ind w:left="1416"/>
        <w:rPr>
          <w:rFonts w:ascii="Arial" w:hAnsi="Arial" w:cs="Arial"/>
          <w:bCs/>
          <w:color w:val="000099"/>
          <w:spacing w:val="-2"/>
          <w:sz w:val="28"/>
          <w:szCs w:val="28"/>
        </w:rPr>
      </w:pPr>
    </w:p>
    <w:p w14:paraId="608E47A6" w14:textId="35207DED" w:rsidR="007D27F0" w:rsidRPr="007D27F0" w:rsidRDefault="007D27F0" w:rsidP="007D27F0">
      <w:pPr>
        <w:ind w:left="708"/>
        <w:rPr>
          <w:rFonts w:ascii="Arial" w:hAnsi="Arial" w:cs="Arial"/>
          <w:bCs/>
          <w:color w:val="000099"/>
          <w:spacing w:val="-2"/>
          <w:sz w:val="28"/>
          <w:szCs w:val="28"/>
        </w:rPr>
      </w:pPr>
      <w:r w:rsidRPr="007D27F0">
        <w:rPr>
          <w:rFonts w:ascii="Arial" w:hAnsi="Arial" w:cs="Arial"/>
          <w:bCs/>
          <w:color w:val="000099"/>
          <w:spacing w:val="-2"/>
          <w:sz w:val="28"/>
          <w:szCs w:val="28"/>
        </w:rPr>
        <w:t>Nombre d’électeurs inscrits : ……….</w:t>
      </w:r>
    </w:p>
    <w:p w14:paraId="3A8BC151" w14:textId="77777777" w:rsidR="007D27F0" w:rsidRPr="007D27F0" w:rsidRDefault="007D27F0" w:rsidP="007D27F0">
      <w:pPr>
        <w:ind w:left="708"/>
        <w:rPr>
          <w:rFonts w:ascii="Arial" w:hAnsi="Arial" w:cs="Arial"/>
          <w:bCs/>
          <w:color w:val="000099"/>
          <w:spacing w:val="-2"/>
          <w:sz w:val="28"/>
          <w:szCs w:val="28"/>
        </w:rPr>
      </w:pPr>
    </w:p>
    <w:p w14:paraId="4D5F9853" w14:textId="1E842090" w:rsidR="007D27F0" w:rsidRPr="007D27F0" w:rsidRDefault="007D27F0" w:rsidP="007D27F0">
      <w:pPr>
        <w:ind w:left="708"/>
        <w:rPr>
          <w:rFonts w:ascii="Arial" w:hAnsi="Arial" w:cs="Arial"/>
          <w:bCs/>
          <w:color w:val="000099"/>
          <w:spacing w:val="-2"/>
          <w:sz w:val="28"/>
          <w:szCs w:val="28"/>
        </w:rPr>
      </w:pPr>
      <w:r w:rsidRPr="007D27F0">
        <w:rPr>
          <w:rFonts w:ascii="Arial" w:hAnsi="Arial" w:cs="Arial"/>
          <w:bCs/>
          <w:color w:val="000099"/>
          <w:spacing w:val="-2"/>
          <w:sz w:val="28"/>
          <w:szCs w:val="28"/>
        </w:rPr>
        <w:t>Nombre de votants : ………….</w:t>
      </w:r>
    </w:p>
    <w:p w14:paraId="4DE1E983" w14:textId="77777777" w:rsidR="007D27F0" w:rsidRPr="007D27F0" w:rsidRDefault="007D27F0" w:rsidP="007D27F0">
      <w:pPr>
        <w:ind w:left="708"/>
        <w:rPr>
          <w:rFonts w:ascii="Arial" w:hAnsi="Arial" w:cs="Arial"/>
          <w:bCs/>
          <w:color w:val="000099"/>
          <w:spacing w:val="-2"/>
          <w:sz w:val="28"/>
          <w:szCs w:val="28"/>
        </w:rPr>
      </w:pPr>
    </w:p>
    <w:p w14:paraId="67638D01" w14:textId="6EC81F14" w:rsidR="007D27F0" w:rsidRPr="007D27F0" w:rsidRDefault="007D27F0" w:rsidP="007D27F0">
      <w:pPr>
        <w:ind w:left="708"/>
        <w:rPr>
          <w:rFonts w:ascii="Arial" w:hAnsi="Arial" w:cs="Arial"/>
          <w:bCs/>
          <w:color w:val="000099"/>
          <w:spacing w:val="-2"/>
          <w:sz w:val="28"/>
          <w:szCs w:val="28"/>
        </w:rPr>
      </w:pPr>
      <w:r w:rsidRPr="007D27F0">
        <w:rPr>
          <w:rFonts w:ascii="Arial" w:hAnsi="Arial" w:cs="Arial"/>
          <w:bCs/>
          <w:color w:val="000099"/>
          <w:spacing w:val="-2"/>
          <w:sz w:val="28"/>
          <w:szCs w:val="28"/>
        </w:rPr>
        <w:t>Bulletins blancs ou nuls : ………..</w:t>
      </w:r>
    </w:p>
    <w:p w14:paraId="0E5D2FF7" w14:textId="77777777" w:rsidR="007D27F0" w:rsidRPr="007D27F0" w:rsidRDefault="007D27F0" w:rsidP="007D27F0">
      <w:pPr>
        <w:ind w:left="708"/>
        <w:rPr>
          <w:rFonts w:ascii="Arial" w:hAnsi="Arial" w:cs="Arial"/>
          <w:bCs/>
          <w:color w:val="000099"/>
          <w:spacing w:val="-2"/>
          <w:sz w:val="28"/>
          <w:szCs w:val="28"/>
        </w:rPr>
      </w:pPr>
    </w:p>
    <w:p w14:paraId="71254BEF" w14:textId="2805C736" w:rsidR="007D27F0" w:rsidRPr="007D27F0" w:rsidRDefault="007D27F0" w:rsidP="007D27F0">
      <w:pPr>
        <w:ind w:left="708"/>
        <w:rPr>
          <w:rFonts w:ascii="Arial" w:hAnsi="Arial" w:cs="Arial"/>
          <w:bCs/>
          <w:color w:val="000099"/>
          <w:spacing w:val="-2"/>
          <w:sz w:val="28"/>
          <w:szCs w:val="28"/>
        </w:rPr>
      </w:pPr>
      <w:r w:rsidRPr="007D27F0">
        <w:rPr>
          <w:rFonts w:ascii="Arial" w:hAnsi="Arial" w:cs="Arial"/>
          <w:bCs/>
          <w:color w:val="000099"/>
          <w:spacing w:val="-2"/>
          <w:sz w:val="28"/>
          <w:szCs w:val="28"/>
        </w:rPr>
        <w:t>Suffrages exprimés : …………</w:t>
      </w:r>
    </w:p>
    <w:p w14:paraId="00B82A1A" w14:textId="77777777" w:rsidR="007D27F0" w:rsidRPr="007D27F0" w:rsidRDefault="007D27F0" w:rsidP="007D27F0">
      <w:pPr>
        <w:ind w:left="708"/>
        <w:rPr>
          <w:rFonts w:ascii="Arial" w:hAnsi="Arial" w:cs="Arial"/>
          <w:bCs/>
          <w:color w:val="000099"/>
          <w:spacing w:val="-2"/>
          <w:sz w:val="28"/>
          <w:szCs w:val="28"/>
        </w:rPr>
      </w:pPr>
    </w:p>
    <w:p w14:paraId="3EDEF13B" w14:textId="77777777" w:rsidR="007D27F0" w:rsidRPr="007D27F0" w:rsidRDefault="007D27F0" w:rsidP="007D27F0">
      <w:pPr>
        <w:ind w:left="708"/>
        <w:rPr>
          <w:rFonts w:ascii="Arial" w:hAnsi="Arial" w:cs="Arial"/>
          <w:bCs/>
          <w:color w:val="000099"/>
          <w:spacing w:val="-2"/>
          <w:sz w:val="28"/>
          <w:szCs w:val="28"/>
        </w:rPr>
      </w:pPr>
      <w:r w:rsidRPr="007D27F0">
        <w:rPr>
          <w:rFonts w:ascii="Arial" w:hAnsi="Arial" w:cs="Arial"/>
          <w:bCs/>
          <w:color w:val="000099"/>
          <w:spacing w:val="-2"/>
          <w:sz w:val="28"/>
          <w:szCs w:val="28"/>
        </w:rPr>
        <w:t>Nombre de sièges à pourvoir : …………..</w:t>
      </w:r>
    </w:p>
    <w:p w14:paraId="09D9435F" w14:textId="77777777" w:rsidR="007D27F0" w:rsidRPr="00B13432" w:rsidRDefault="007D27F0" w:rsidP="007D27F0">
      <w:pPr>
        <w:ind w:left="1416"/>
        <w:rPr>
          <w:rFonts w:ascii="Arial" w:hAnsi="Arial" w:cs="Arial"/>
          <w:b/>
          <w:color w:val="000099"/>
          <w:spacing w:val="-2"/>
          <w:sz w:val="28"/>
          <w:szCs w:val="28"/>
        </w:rPr>
      </w:pPr>
    </w:p>
    <w:tbl>
      <w:tblPr>
        <w:tblStyle w:val="Grilledutableau"/>
        <w:tblpPr w:leftFromText="141" w:rightFromText="141" w:vertAnchor="text" w:horzAnchor="margin" w:tblpXSpec="center" w:tblpY="139"/>
        <w:tblW w:w="0" w:type="auto"/>
        <w:tblLook w:val="04A0" w:firstRow="1" w:lastRow="0" w:firstColumn="1" w:lastColumn="0" w:noHBand="0" w:noVBand="1"/>
      </w:tblPr>
      <w:tblGrid>
        <w:gridCol w:w="6238"/>
        <w:gridCol w:w="1842"/>
        <w:gridCol w:w="1985"/>
      </w:tblGrid>
      <w:tr w:rsidR="007D27F0" w14:paraId="513A64CF" w14:textId="77777777" w:rsidTr="006E6DD5">
        <w:trPr>
          <w:trHeight w:val="391"/>
        </w:trPr>
        <w:tc>
          <w:tcPr>
            <w:tcW w:w="6238" w:type="dxa"/>
          </w:tcPr>
          <w:p w14:paraId="6EFA4C4E" w14:textId="77777777" w:rsidR="007D27F0" w:rsidRDefault="007D27F0" w:rsidP="00530B70">
            <w:pPr>
              <w:rPr>
                <w:rFonts w:ascii="Arial" w:hAnsi="Arial" w:cs="Arial"/>
                <w:b/>
                <w:color w:val="000099"/>
                <w:spacing w:val="-2"/>
              </w:rPr>
            </w:pPr>
            <w:r w:rsidRPr="00F73934">
              <w:rPr>
                <w:rFonts w:ascii="Arial" w:hAnsi="Arial" w:cs="Arial"/>
                <w:b/>
                <w:color w:val="000099"/>
                <w:spacing w:val="-2"/>
              </w:rPr>
              <w:t>LISTES</w:t>
            </w:r>
          </w:p>
        </w:tc>
        <w:tc>
          <w:tcPr>
            <w:tcW w:w="1842" w:type="dxa"/>
          </w:tcPr>
          <w:p w14:paraId="134E4067" w14:textId="77777777" w:rsidR="007D27F0" w:rsidRDefault="007D27F0" w:rsidP="00530B70">
            <w:pPr>
              <w:rPr>
                <w:rFonts w:ascii="Arial" w:hAnsi="Arial" w:cs="Arial"/>
                <w:b/>
                <w:color w:val="000099"/>
                <w:spacing w:val="-2"/>
              </w:rPr>
            </w:pPr>
            <w:r w:rsidRPr="00F73934">
              <w:rPr>
                <w:rFonts w:ascii="Arial" w:hAnsi="Arial" w:cs="Arial"/>
                <w:b/>
                <w:color w:val="000099"/>
                <w:spacing w:val="-2"/>
              </w:rPr>
              <w:t>Suffrages (%)</w:t>
            </w:r>
          </w:p>
        </w:tc>
        <w:tc>
          <w:tcPr>
            <w:tcW w:w="1985" w:type="dxa"/>
          </w:tcPr>
          <w:p w14:paraId="3C0970D5" w14:textId="7B73A952" w:rsidR="007D27F0" w:rsidRDefault="007D27F0" w:rsidP="00530B70">
            <w:pPr>
              <w:rPr>
                <w:rFonts w:ascii="Arial" w:hAnsi="Arial" w:cs="Arial"/>
                <w:b/>
                <w:color w:val="000099"/>
                <w:spacing w:val="-2"/>
              </w:rPr>
            </w:pPr>
            <w:r w:rsidRPr="00F73934">
              <w:rPr>
                <w:rFonts w:ascii="Arial" w:hAnsi="Arial" w:cs="Arial"/>
                <w:b/>
                <w:color w:val="000099"/>
                <w:spacing w:val="-2"/>
              </w:rPr>
              <w:t>Sièges</w:t>
            </w:r>
            <w:r w:rsidR="006E6DD5">
              <w:rPr>
                <w:rFonts w:ascii="Arial" w:hAnsi="Arial" w:cs="Arial"/>
                <w:b/>
                <w:color w:val="000099"/>
                <w:spacing w:val="-2"/>
              </w:rPr>
              <w:t xml:space="preserve"> obtenus</w:t>
            </w:r>
          </w:p>
        </w:tc>
      </w:tr>
      <w:tr w:rsidR="007D27F0" w14:paraId="4D9F4BAE" w14:textId="77777777" w:rsidTr="006E6DD5">
        <w:trPr>
          <w:trHeight w:val="391"/>
        </w:trPr>
        <w:tc>
          <w:tcPr>
            <w:tcW w:w="6238" w:type="dxa"/>
          </w:tcPr>
          <w:p w14:paraId="483A3356" w14:textId="77777777" w:rsidR="007D27F0" w:rsidRPr="006E6DD5" w:rsidRDefault="007D27F0" w:rsidP="00530B70">
            <w:pPr>
              <w:rPr>
                <w:rFonts w:ascii="Arial" w:hAnsi="Arial" w:cs="Arial"/>
                <w:bCs/>
                <w:color w:val="000099"/>
                <w:spacing w:val="-2"/>
              </w:rPr>
            </w:pPr>
            <w:r w:rsidRPr="006E6DD5">
              <w:rPr>
                <w:rFonts w:ascii="Arial" w:hAnsi="Arial" w:cs="Arial"/>
                <w:bCs/>
                <w:color w:val="000099"/>
                <w:spacing w:val="-2"/>
              </w:rPr>
              <w:t>FCPE</w:t>
            </w:r>
          </w:p>
        </w:tc>
        <w:tc>
          <w:tcPr>
            <w:tcW w:w="1842" w:type="dxa"/>
          </w:tcPr>
          <w:p w14:paraId="7BD057C9" w14:textId="77777777" w:rsidR="007D27F0" w:rsidRDefault="007D27F0" w:rsidP="00530B70">
            <w:pPr>
              <w:rPr>
                <w:rFonts w:ascii="Arial" w:hAnsi="Arial" w:cs="Arial"/>
                <w:b/>
                <w:color w:val="000099"/>
                <w:spacing w:val="-2"/>
              </w:rPr>
            </w:pPr>
          </w:p>
        </w:tc>
        <w:tc>
          <w:tcPr>
            <w:tcW w:w="1985" w:type="dxa"/>
          </w:tcPr>
          <w:p w14:paraId="02C4A94B" w14:textId="77777777" w:rsidR="007D27F0" w:rsidRDefault="007D27F0" w:rsidP="00530B70">
            <w:pPr>
              <w:rPr>
                <w:rFonts w:ascii="Arial" w:hAnsi="Arial" w:cs="Arial"/>
                <w:b/>
                <w:color w:val="000099"/>
                <w:spacing w:val="-2"/>
              </w:rPr>
            </w:pPr>
          </w:p>
        </w:tc>
      </w:tr>
      <w:tr w:rsidR="007D27F0" w14:paraId="4CCCBA76" w14:textId="77777777" w:rsidTr="006E6DD5">
        <w:trPr>
          <w:trHeight w:val="391"/>
        </w:trPr>
        <w:tc>
          <w:tcPr>
            <w:tcW w:w="6238" w:type="dxa"/>
          </w:tcPr>
          <w:p w14:paraId="73273D35" w14:textId="77777777" w:rsidR="007D27F0" w:rsidRPr="006E6DD5" w:rsidRDefault="007D27F0" w:rsidP="00530B70">
            <w:pPr>
              <w:rPr>
                <w:rFonts w:ascii="Arial" w:hAnsi="Arial" w:cs="Arial"/>
                <w:bCs/>
                <w:color w:val="000099"/>
                <w:spacing w:val="-2"/>
              </w:rPr>
            </w:pPr>
            <w:r w:rsidRPr="006E6DD5">
              <w:rPr>
                <w:rFonts w:ascii="Arial" w:hAnsi="Arial" w:cs="Arial"/>
                <w:bCs/>
                <w:color w:val="000099"/>
                <w:spacing w:val="-2"/>
              </w:rPr>
              <w:t>PEEP</w:t>
            </w:r>
          </w:p>
        </w:tc>
        <w:tc>
          <w:tcPr>
            <w:tcW w:w="1842" w:type="dxa"/>
          </w:tcPr>
          <w:p w14:paraId="436419C8" w14:textId="77777777" w:rsidR="007D27F0" w:rsidRDefault="007D27F0" w:rsidP="00530B70">
            <w:pPr>
              <w:rPr>
                <w:rFonts w:ascii="Arial" w:hAnsi="Arial" w:cs="Arial"/>
                <w:b/>
                <w:color w:val="000099"/>
                <w:spacing w:val="-2"/>
              </w:rPr>
            </w:pPr>
          </w:p>
        </w:tc>
        <w:tc>
          <w:tcPr>
            <w:tcW w:w="1985" w:type="dxa"/>
          </w:tcPr>
          <w:p w14:paraId="723DED7D" w14:textId="77777777" w:rsidR="007D27F0" w:rsidRDefault="007D27F0" w:rsidP="00530B70">
            <w:pPr>
              <w:rPr>
                <w:rFonts w:ascii="Arial" w:hAnsi="Arial" w:cs="Arial"/>
                <w:b/>
                <w:color w:val="000099"/>
                <w:spacing w:val="-2"/>
              </w:rPr>
            </w:pPr>
          </w:p>
        </w:tc>
      </w:tr>
      <w:tr w:rsidR="007D27F0" w14:paraId="548C1280" w14:textId="77777777" w:rsidTr="006E6DD5">
        <w:trPr>
          <w:trHeight w:val="391"/>
        </w:trPr>
        <w:tc>
          <w:tcPr>
            <w:tcW w:w="6238" w:type="dxa"/>
          </w:tcPr>
          <w:p w14:paraId="651A29FD" w14:textId="77777777" w:rsidR="007D27F0" w:rsidRPr="006E6DD5" w:rsidRDefault="007D27F0" w:rsidP="00530B70">
            <w:pPr>
              <w:rPr>
                <w:rFonts w:ascii="Arial" w:hAnsi="Arial" w:cs="Arial"/>
                <w:bCs/>
                <w:color w:val="000099"/>
                <w:spacing w:val="-2"/>
              </w:rPr>
            </w:pPr>
            <w:r w:rsidRPr="006E6DD5">
              <w:rPr>
                <w:rFonts w:ascii="Arial" w:hAnsi="Arial" w:cs="Arial"/>
                <w:bCs/>
                <w:color w:val="000099"/>
                <w:spacing w:val="-2"/>
              </w:rPr>
              <w:t>FNAPE</w:t>
            </w:r>
          </w:p>
        </w:tc>
        <w:tc>
          <w:tcPr>
            <w:tcW w:w="1842" w:type="dxa"/>
          </w:tcPr>
          <w:p w14:paraId="37C9C90B" w14:textId="77777777" w:rsidR="007D27F0" w:rsidRDefault="007D27F0" w:rsidP="00530B70">
            <w:pPr>
              <w:rPr>
                <w:rFonts w:ascii="Arial" w:hAnsi="Arial" w:cs="Arial"/>
                <w:b/>
                <w:color w:val="000099"/>
                <w:spacing w:val="-2"/>
              </w:rPr>
            </w:pPr>
          </w:p>
        </w:tc>
        <w:tc>
          <w:tcPr>
            <w:tcW w:w="1985" w:type="dxa"/>
          </w:tcPr>
          <w:p w14:paraId="533287AE" w14:textId="77777777" w:rsidR="007D27F0" w:rsidRDefault="007D27F0" w:rsidP="00530B70">
            <w:pPr>
              <w:rPr>
                <w:rFonts w:ascii="Arial" w:hAnsi="Arial" w:cs="Arial"/>
                <w:b/>
                <w:color w:val="000099"/>
                <w:spacing w:val="-2"/>
              </w:rPr>
            </w:pPr>
          </w:p>
        </w:tc>
      </w:tr>
      <w:tr w:rsidR="007D27F0" w14:paraId="5B5005A4" w14:textId="77777777" w:rsidTr="006E6DD5">
        <w:trPr>
          <w:trHeight w:val="391"/>
        </w:trPr>
        <w:tc>
          <w:tcPr>
            <w:tcW w:w="6238" w:type="dxa"/>
          </w:tcPr>
          <w:p w14:paraId="1CAE8EBF" w14:textId="77777777" w:rsidR="007D27F0" w:rsidRPr="006E6DD5" w:rsidRDefault="007D27F0" w:rsidP="00530B70">
            <w:pPr>
              <w:rPr>
                <w:rFonts w:ascii="Arial" w:hAnsi="Arial" w:cs="Arial"/>
                <w:bCs/>
                <w:color w:val="000099"/>
                <w:spacing w:val="-2"/>
              </w:rPr>
            </w:pPr>
            <w:r w:rsidRPr="006E6DD5">
              <w:rPr>
                <w:rFonts w:ascii="Arial" w:hAnsi="Arial" w:cs="Arial"/>
                <w:bCs/>
                <w:color w:val="000099"/>
                <w:spacing w:val="-2"/>
              </w:rPr>
              <w:t>UNAAPE</w:t>
            </w:r>
          </w:p>
        </w:tc>
        <w:tc>
          <w:tcPr>
            <w:tcW w:w="1842" w:type="dxa"/>
          </w:tcPr>
          <w:p w14:paraId="6FA6EB7B" w14:textId="77777777" w:rsidR="007D27F0" w:rsidRDefault="007D27F0" w:rsidP="00530B70">
            <w:pPr>
              <w:rPr>
                <w:rFonts w:ascii="Arial" w:hAnsi="Arial" w:cs="Arial"/>
                <w:b/>
                <w:color w:val="000099"/>
                <w:spacing w:val="-2"/>
              </w:rPr>
            </w:pPr>
          </w:p>
        </w:tc>
        <w:tc>
          <w:tcPr>
            <w:tcW w:w="1985" w:type="dxa"/>
          </w:tcPr>
          <w:p w14:paraId="71A4D36E" w14:textId="77777777" w:rsidR="007D27F0" w:rsidRDefault="007D27F0" w:rsidP="00530B70">
            <w:pPr>
              <w:rPr>
                <w:rFonts w:ascii="Arial" w:hAnsi="Arial" w:cs="Arial"/>
                <w:b/>
                <w:color w:val="000099"/>
                <w:spacing w:val="-2"/>
              </w:rPr>
            </w:pPr>
          </w:p>
        </w:tc>
      </w:tr>
      <w:tr w:rsidR="007D27F0" w14:paraId="24E7C2CF" w14:textId="77777777" w:rsidTr="006E6DD5">
        <w:trPr>
          <w:trHeight w:val="391"/>
        </w:trPr>
        <w:tc>
          <w:tcPr>
            <w:tcW w:w="6238" w:type="dxa"/>
          </w:tcPr>
          <w:p w14:paraId="27F546F6" w14:textId="77777777" w:rsidR="007D27F0" w:rsidRPr="006E6DD5" w:rsidRDefault="007D27F0" w:rsidP="00530B70">
            <w:pPr>
              <w:rPr>
                <w:rFonts w:ascii="Arial" w:hAnsi="Arial" w:cs="Arial"/>
                <w:bCs/>
                <w:color w:val="000099"/>
                <w:spacing w:val="-2"/>
              </w:rPr>
            </w:pPr>
            <w:r w:rsidRPr="006E6DD5">
              <w:rPr>
                <w:rFonts w:ascii="Arial" w:hAnsi="Arial" w:cs="Arial"/>
                <w:bCs/>
                <w:color w:val="000099"/>
                <w:spacing w:val="-2"/>
              </w:rPr>
              <w:t>Association Locale</w:t>
            </w:r>
          </w:p>
        </w:tc>
        <w:tc>
          <w:tcPr>
            <w:tcW w:w="1842" w:type="dxa"/>
          </w:tcPr>
          <w:p w14:paraId="07B011CE" w14:textId="77777777" w:rsidR="007D27F0" w:rsidRDefault="007D27F0" w:rsidP="00530B70">
            <w:pPr>
              <w:rPr>
                <w:rFonts w:ascii="Arial" w:hAnsi="Arial" w:cs="Arial"/>
                <w:b/>
                <w:color w:val="000099"/>
                <w:spacing w:val="-2"/>
              </w:rPr>
            </w:pPr>
          </w:p>
        </w:tc>
        <w:tc>
          <w:tcPr>
            <w:tcW w:w="1985" w:type="dxa"/>
          </w:tcPr>
          <w:p w14:paraId="08A7B56D" w14:textId="77777777" w:rsidR="007D27F0" w:rsidRDefault="007D27F0" w:rsidP="00530B70">
            <w:pPr>
              <w:rPr>
                <w:rFonts w:ascii="Arial" w:hAnsi="Arial" w:cs="Arial"/>
                <w:b/>
                <w:color w:val="000099"/>
                <w:spacing w:val="-2"/>
              </w:rPr>
            </w:pPr>
          </w:p>
        </w:tc>
      </w:tr>
      <w:tr w:rsidR="007D27F0" w14:paraId="14CC526B" w14:textId="77777777" w:rsidTr="006E6DD5">
        <w:trPr>
          <w:trHeight w:val="391"/>
        </w:trPr>
        <w:tc>
          <w:tcPr>
            <w:tcW w:w="6238" w:type="dxa"/>
          </w:tcPr>
          <w:p w14:paraId="6A29391E" w14:textId="77777777" w:rsidR="007D27F0" w:rsidRPr="006E6DD5" w:rsidRDefault="007D27F0" w:rsidP="00530B70">
            <w:pPr>
              <w:rPr>
                <w:rFonts w:ascii="Arial" w:hAnsi="Arial" w:cs="Arial"/>
                <w:bCs/>
                <w:color w:val="000099"/>
                <w:spacing w:val="-2"/>
              </w:rPr>
            </w:pPr>
            <w:r w:rsidRPr="006E6DD5">
              <w:rPr>
                <w:rFonts w:ascii="Arial" w:hAnsi="Arial" w:cs="Arial"/>
                <w:bCs/>
                <w:color w:val="000099"/>
                <w:spacing w:val="-2"/>
              </w:rPr>
              <w:t>Liste d’union</w:t>
            </w:r>
          </w:p>
        </w:tc>
        <w:tc>
          <w:tcPr>
            <w:tcW w:w="1842" w:type="dxa"/>
          </w:tcPr>
          <w:p w14:paraId="4A811D66" w14:textId="77777777" w:rsidR="007D27F0" w:rsidRDefault="007D27F0" w:rsidP="00530B70">
            <w:pPr>
              <w:rPr>
                <w:rFonts w:ascii="Arial" w:hAnsi="Arial" w:cs="Arial"/>
                <w:b/>
                <w:color w:val="000099"/>
                <w:spacing w:val="-2"/>
              </w:rPr>
            </w:pPr>
          </w:p>
        </w:tc>
        <w:tc>
          <w:tcPr>
            <w:tcW w:w="1985" w:type="dxa"/>
          </w:tcPr>
          <w:p w14:paraId="5651A24D" w14:textId="77777777" w:rsidR="007D27F0" w:rsidRDefault="007D27F0" w:rsidP="00530B70">
            <w:pPr>
              <w:rPr>
                <w:rFonts w:ascii="Arial" w:hAnsi="Arial" w:cs="Arial"/>
                <w:b/>
                <w:color w:val="000099"/>
                <w:spacing w:val="-2"/>
              </w:rPr>
            </w:pPr>
          </w:p>
        </w:tc>
      </w:tr>
      <w:tr w:rsidR="007D27F0" w14:paraId="08B8CFFD" w14:textId="77777777" w:rsidTr="006E6DD5">
        <w:trPr>
          <w:trHeight w:val="450"/>
        </w:trPr>
        <w:tc>
          <w:tcPr>
            <w:tcW w:w="6238" w:type="dxa"/>
          </w:tcPr>
          <w:p w14:paraId="7D82A2AB" w14:textId="77777777" w:rsidR="007D27F0" w:rsidRPr="006E6DD5" w:rsidRDefault="007D27F0" w:rsidP="00530B70">
            <w:pPr>
              <w:rPr>
                <w:rFonts w:ascii="Arial" w:hAnsi="Arial" w:cs="Arial"/>
                <w:bCs/>
                <w:color w:val="000099"/>
                <w:spacing w:val="-2"/>
              </w:rPr>
            </w:pPr>
            <w:r w:rsidRPr="006E6DD5">
              <w:rPr>
                <w:rFonts w:ascii="Arial" w:hAnsi="Arial" w:cs="Arial"/>
                <w:bCs/>
                <w:color w:val="000099"/>
                <w:spacing w:val="-2"/>
              </w:rPr>
              <w:t>Liste de candidats sans appartenance à une association</w:t>
            </w:r>
          </w:p>
        </w:tc>
        <w:tc>
          <w:tcPr>
            <w:tcW w:w="1842" w:type="dxa"/>
          </w:tcPr>
          <w:p w14:paraId="17A7651F" w14:textId="77777777" w:rsidR="007D27F0" w:rsidRDefault="007D27F0" w:rsidP="00530B70">
            <w:pPr>
              <w:rPr>
                <w:rFonts w:ascii="Arial" w:hAnsi="Arial" w:cs="Arial"/>
                <w:b/>
                <w:color w:val="000099"/>
                <w:spacing w:val="-2"/>
              </w:rPr>
            </w:pPr>
          </w:p>
        </w:tc>
        <w:tc>
          <w:tcPr>
            <w:tcW w:w="1985" w:type="dxa"/>
          </w:tcPr>
          <w:p w14:paraId="0BDF186D" w14:textId="77777777" w:rsidR="007D27F0" w:rsidRDefault="007D27F0" w:rsidP="00530B70">
            <w:pPr>
              <w:rPr>
                <w:rFonts w:ascii="Arial" w:hAnsi="Arial" w:cs="Arial"/>
                <w:b/>
                <w:color w:val="000099"/>
                <w:spacing w:val="-2"/>
              </w:rPr>
            </w:pPr>
          </w:p>
        </w:tc>
      </w:tr>
    </w:tbl>
    <w:p w14:paraId="4D830C6B" w14:textId="77777777" w:rsidR="007D27F0" w:rsidRDefault="007D27F0" w:rsidP="006E6DD5">
      <w:pPr>
        <w:rPr>
          <w:rFonts w:ascii="Arial" w:hAnsi="Arial" w:cs="Arial"/>
          <w:b/>
          <w:color w:val="000099"/>
          <w:spacing w:val="-2"/>
        </w:rPr>
      </w:pPr>
    </w:p>
    <w:p w14:paraId="37803100" w14:textId="77777777" w:rsidR="007D27F0" w:rsidRDefault="007D27F0" w:rsidP="007D27F0">
      <w:pPr>
        <w:jc w:val="center"/>
        <w:rPr>
          <w:rFonts w:ascii="Arial" w:hAnsi="Arial" w:cs="Arial"/>
          <w:b/>
          <w:color w:val="000099"/>
          <w:spacing w:val="-2"/>
        </w:rPr>
      </w:pPr>
      <w:r w:rsidRPr="00F73934">
        <w:rPr>
          <w:rFonts w:ascii="Arial" w:hAnsi="Arial" w:cs="Arial"/>
          <w:b/>
          <w:color w:val="000099"/>
          <w:spacing w:val="-2"/>
        </w:rPr>
        <w:t>Tableau des résultats à remplir et à envoyer au CDPE par e-mail ou par</w:t>
      </w:r>
    </w:p>
    <w:p w14:paraId="4BE49575" w14:textId="77777777" w:rsidR="007D27F0" w:rsidRDefault="007D27F0" w:rsidP="007D27F0">
      <w:pPr>
        <w:jc w:val="center"/>
        <w:rPr>
          <w:rFonts w:ascii="Arial" w:hAnsi="Arial" w:cs="Arial"/>
          <w:b/>
          <w:color w:val="000099"/>
          <w:spacing w:val="-2"/>
        </w:rPr>
      </w:pPr>
      <w:r w:rsidRPr="00F73934">
        <w:rPr>
          <w:rFonts w:ascii="Arial" w:hAnsi="Arial" w:cs="Arial"/>
          <w:b/>
          <w:color w:val="000099"/>
          <w:spacing w:val="-2"/>
        </w:rPr>
        <w:t>SMS dès les résultats des élections connus avec la copie du procès-verbal</w:t>
      </w:r>
    </w:p>
    <w:p w14:paraId="1B4675C9" w14:textId="77777777" w:rsidR="007D27F0" w:rsidRDefault="007D27F0" w:rsidP="007D27F0">
      <w:pPr>
        <w:jc w:val="center"/>
        <w:rPr>
          <w:rFonts w:ascii="Arial" w:hAnsi="Arial" w:cs="Arial"/>
          <w:b/>
          <w:color w:val="000099"/>
          <w:spacing w:val="-2"/>
        </w:rPr>
      </w:pPr>
      <w:r w:rsidRPr="00F73934">
        <w:rPr>
          <w:rFonts w:ascii="Arial" w:hAnsi="Arial" w:cs="Arial"/>
          <w:b/>
          <w:color w:val="000099"/>
          <w:spacing w:val="-2"/>
        </w:rPr>
        <w:t>des élections.</w:t>
      </w:r>
    </w:p>
    <w:p w14:paraId="7B667928" w14:textId="77777777" w:rsidR="007D27F0" w:rsidRDefault="007D27F0" w:rsidP="007D27F0">
      <w:pPr>
        <w:rPr>
          <w:rFonts w:ascii="Tunga" w:hAnsi="Tunga" w:cs="Tunga"/>
          <w:color w:val="000099"/>
          <w:sz w:val="36"/>
          <w:szCs w:val="36"/>
        </w:rPr>
      </w:pPr>
    </w:p>
    <w:p w14:paraId="513AEDCA" w14:textId="77777777" w:rsidR="007D27F0" w:rsidRDefault="007D27F0" w:rsidP="00F73934">
      <w:pPr>
        <w:rPr>
          <w:rFonts w:ascii="Tunga" w:hAnsi="Tunga" w:cs="Tunga"/>
          <w:color w:val="000099"/>
          <w:sz w:val="36"/>
          <w:szCs w:val="36"/>
        </w:rPr>
      </w:pPr>
    </w:p>
    <w:p w14:paraId="0326C4F3" w14:textId="0A649F2B" w:rsidR="007D27F0" w:rsidRDefault="007D27F0" w:rsidP="00F73934">
      <w:pPr>
        <w:rPr>
          <w:rFonts w:ascii="Tunga" w:hAnsi="Tunga" w:cs="Tunga"/>
          <w:color w:val="000099"/>
          <w:sz w:val="36"/>
          <w:szCs w:val="36"/>
        </w:rPr>
        <w:sectPr w:rsidR="007D27F0" w:rsidSect="00F065BA">
          <w:footerReference w:type="default" r:id="rId18"/>
          <w:pgSz w:w="11906" w:h="16838"/>
          <w:pgMar w:top="720" w:right="720" w:bottom="720" w:left="720" w:header="0" w:footer="0" w:gutter="0"/>
          <w:cols w:space="708"/>
          <w:docGrid w:linePitch="360"/>
        </w:sectPr>
      </w:pPr>
    </w:p>
    <w:p w14:paraId="02F5DC76" w14:textId="77777777" w:rsidR="00B77FCE" w:rsidRPr="00EF531B" w:rsidRDefault="00B77FCE" w:rsidP="00B77FCE">
      <w:pPr>
        <w:autoSpaceDE w:val="0"/>
        <w:ind w:left="2832" w:right="-29"/>
        <w:rPr>
          <w:rFonts w:ascii="Arial" w:hAnsi="Arial" w:cs="Arial"/>
          <w:b/>
          <w:bCs/>
          <w:caps/>
          <w:color w:val="4472C4" w:themeColor="accent1"/>
          <w:spacing w:val="40"/>
          <w:sz w:val="36"/>
          <w:szCs w:val="36"/>
          <w:u w:val="single"/>
        </w:rPr>
      </w:pPr>
    </w:p>
    <w:p w14:paraId="3A80394C" w14:textId="3211B293" w:rsidR="008A0DB6" w:rsidRPr="00B77FCE" w:rsidRDefault="00B77FCE" w:rsidP="00B917C5">
      <w:pPr>
        <w:autoSpaceDE w:val="0"/>
        <w:ind w:left="4956" w:right="-29"/>
        <w:rPr>
          <w:rFonts w:ascii="Arial" w:hAnsi="Arial" w:cs="Arial"/>
          <w:b/>
          <w:bCs/>
          <w:caps/>
          <w:color w:val="4472C4" w:themeColor="accent1"/>
          <w:spacing w:val="40"/>
          <w:sz w:val="60"/>
          <w:szCs w:val="60"/>
          <w:u w:val="single"/>
        </w:rPr>
      </w:pPr>
      <w:r w:rsidRPr="00B77FCE">
        <w:rPr>
          <w:rFonts w:ascii="Arial" w:hAnsi="Arial" w:cs="Arial"/>
          <w:b/>
          <w:bCs/>
          <w:caps/>
          <w:color w:val="4472C4" w:themeColor="accent1"/>
          <w:spacing w:val="40"/>
          <w:sz w:val="60"/>
          <w:szCs w:val="60"/>
          <w:u w:val="single"/>
        </w:rPr>
        <w:t>Annexes</w:t>
      </w:r>
    </w:p>
    <w:p w14:paraId="1C7EBE5C" w14:textId="45598D3D" w:rsidR="00EF531B" w:rsidRDefault="00EF531B" w:rsidP="00B917C5">
      <w:pPr>
        <w:ind w:left="2124"/>
        <w:rPr>
          <w:sz w:val="32"/>
          <w:szCs w:val="32"/>
        </w:rPr>
      </w:pPr>
    </w:p>
    <w:p w14:paraId="178C3162" w14:textId="77777777" w:rsidR="00EF531B" w:rsidRDefault="00EF531B" w:rsidP="00B917C5">
      <w:pPr>
        <w:ind w:left="2124"/>
        <w:rPr>
          <w:sz w:val="32"/>
          <w:szCs w:val="32"/>
        </w:rPr>
      </w:pPr>
    </w:p>
    <w:p w14:paraId="6F4C6856" w14:textId="2BC2ADCB" w:rsidR="00B77FCE" w:rsidRDefault="00B77FCE" w:rsidP="00B917C5">
      <w:pPr>
        <w:ind w:left="2124"/>
        <w:rPr>
          <w:rFonts w:ascii="Arial" w:hAnsi="Arial" w:cs="Arial"/>
          <w:b/>
          <w:bCs/>
          <w:color w:val="0070C0"/>
          <w:sz w:val="32"/>
          <w:szCs w:val="32"/>
          <w:u w:val="single"/>
        </w:rPr>
      </w:pPr>
      <w:r w:rsidRPr="00B77FCE">
        <w:rPr>
          <w:rFonts w:ascii="Arial" w:hAnsi="Arial" w:cs="Arial"/>
          <w:b/>
          <w:bCs/>
          <w:color w:val="0070C0"/>
          <w:sz w:val="32"/>
          <w:szCs w:val="32"/>
          <w:u w:val="single"/>
        </w:rPr>
        <w:t xml:space="preserve">Maternelle et élémentaire </w:t>
      </w:r>
    </w:p>
    <w:p w14:paraId="669218D0" w14:textId="77777777" w:rsidR="00EF531B" w:rsidRPr="00EF531B" w:rsidRDefault="00EF531B" w:rsidP="00B917C5">
      <w:pPr>
        <w:ind w:left="2124"/>
        <w:rPr>
          <w:rFonts w:ascii="Arial" w:hAnsi="Arial" w:cs="Arial"/>
          <w:b/>
          <w:bCs/>
          <w:color w:val="0070C0"/>
          <w:sz w:val="32"/>
          <w:szCs w:val="32"/>
          <w:u w:val="single"/>
        </w:rPr>
      </w:pPr>
    </w:p>
    <w:p w14:paraId="33E6DBB0" w14:textId="191C9E24" w:rsidR="00B77FCE" w:rsidRPr="00B77FCE" w:rsidRDefault="00B77FCE" w:rsidP="00B917C5">
      <w:pPr>
        <w:pStyle w:val="Paragraphedeliste"/>
        <w:numPr>
          <w:ilvl w:val="0"/>
          <w:numId w:val="14"/>
        </w:numPr>
        <w:ind w:left="2844"/>
        <w:rPr>
          <w:rFonts w:ascii="Arial" w:hAnsi="Arial" w:cs="Arial"/>
          <w:sz w:val="28"/>
          <w:szCs w:val="28"/>
        </w:rPr>
      </w:pPr>
      <w:r w:rsidRPr="00B77FCE">
        <w:rPr>
          <w:rFonts w:ascii="Arial" w:hAnsi="Arial" w:cs="Arial"/>
          <w:sz w:val="28"/>
          <w:szCs w:val="28"/>
        </w:rPr>
        <w:t xml:space="preserve">Liste des candidatures </w:t>
      </w:r>
    </w:p>
    <w:p w14:paraId="773EE98E" w14:textId="79EB90C2" w:rsidR="00B77FCE" w:rsidRPr="00B77FCE" w:rsidRDefault="00B77FCE" w:rsidP="00B917C5">
      <w:pPr>
        <w:pStyle w:val="Paragraphedeliste"/>
        <w:numPr>
          <w:ilvl w:val="0"/>
          <w:numId w:val="14"/>
        </w:numPr>
        <w:ind w:left="2844"/>
        <w:rPr>
          <w:rFonts w:ascii="Arial" w:hAnsi="Arial" w:cs="Arial"/>
          <w:sz w:val="28"/>
          <w:szCs w:val="28"/>
        </w:rPr>
      </w:pPr>
      <w:r w:rsidRPr="00B77FCE">
        <w:rPr>
          <w:rFonts w:ascii="Arial" w:hAnsi="Arial" w:cs="Arial"/>
          <w:sz w:val="28"/>
          <w:szCs w:val="28"/>
        </w:rPr>
        <w:t xml:space="preserve">Déclaration de candidatures </w:t>
      </w:r>
    </w:p>
    <w:p w14:paraId="20C7A4C2" w14:textId="06B1BABB" w:rsidR="00B77FCE" w:rsidRDefault="00B77FCE" w:rsidP="00B917C5">
      <w:pPr>
        <w:pStyle w:val="Paragraphedeliste"/>
        <w:numPr>
          <w:ilvl w:val="0"/>
          <w:numId w:val="14"/>
        </w:numPr>
        <w:ind w:left="2844"/>
        <w:rPr>
          <w:rFonts w:ascii="Arial" w:hAnsi="Arial" w:cs="Arial"/>
          <w:sz w:val="28"/>
          <w:szCs w:val="28"/>
        </w:rPr>
      </w:pPr>
      <w:r>
        <w:rPr>
          <w:rFonts w:ascii="Arial" w:hAnsi="Arial" w:cs="Arial"/>
          <w:sz w:val="28"/>
          <w:szCs w:val="28"/>
        </w:rPr>
        <w:t>Mode d’emploi du vote par correspondance</w:t>
      </w:r>
    </w:p>
    <w:p w14:paraId="6B55536D" w14:textId="21BB847F" w:rsidR="007D27F0" w:rsidRPr="007D27F0" w:rsidRDefault="007D27F0" w:rsidP="00B917C5">
      <w:pPr>
        <w:pStyle w:val="Paragraphedeliste"/>
        <w:numPr>
          <w:ilvl w:val="0"/>
          <w:numId w:val="14"/>
        </w:numPr>
        <w:ind w:left="2844"/>
        <w:rPr>
          <w:rFonts w:ascii="Arial" w:hAnsi="Arial" w:cs="Arial"/>
          <w:sz w:val="28"/>
          <w:szCs w:val="28"/>
        </w:rPr>
      </w:pPr>
      <w:r>
        <w:rPr>
          <w:rFonts w:ascii="Arial" w:hAnsi="Arial" w:cs="Arial"/>
          <w:sz w:val="28"/>
          <w:szCs w:val="28"/>
        </w:rPr>
        <w:t xml:space="preserve">Modèle de bulletin de vote </w:t>
      </w:r>
    </w:p>
    <w:p w14:paraId="7468B31E" w14:textId="77777777" w:rsidR="007D27F0" w:rsidRDefault="007D27F0" w:rsidP="00B917C5">
      <w:pPr>
        <w:pStyle w:val="Paragraphedeliste"/>
        <w:numPr>
          <w:ilvl w:val="0"/>
          <w:numId w:val="14"/>
        </w:numPr>
        <w:ind w:left="2844"/>
        <w:rPr>
          <w:rFonts w:ascii="Arial" w:hAnsi="Arial" w:cs="Arial"/>
          <w:sz w:val="28"/>
          <w:szCs w:val="28"/>
        </w:rPr>
      </w:pPr>
      <w:r>
        <w:rPr>
          <w:rFonts w:ascii="Arial" w:hAnsi="Arial" w:cs="Arial"/>
          <w:sz w:val="28"/>
          <w:szCs w:val="28"/>
        </w:rPr>
        <w:t xml:space="preserve">Modèle de profession de foi maternelle </w:t>
      </w:r>
    </w:p>
    <w:p w14:paraId="6FAC7A1C" w14:textId="77777777" w:rsidR="007D27F0" w:rsidRPr="00EF531B" w:rsidRDefault="007D27F0" w:rsidP="00B917C5">
      <w:pPr>
        <w:pStyle w:val="Paragraphedeliste"/>
        <w:numPr>
          <w:ilvl w:val="0"/>
          <w:numId w:val="14"/>
        </w:numPr>
        <w:ind w:left="2844"/>
        <w:rPr>
          <w:rFonts w:ascii="Arial" w:hAnsi="Arial" w:cs="Arial"/>
          <w:sz w:val="28"/>
          <w:szCs w:val="28"/>
        </w:rPr>
      </w:pPr>
      <w:r>
        <w:rPr>
          <w:rFonts w:ascii="Arial" w:hAnsi="Arial" w:cs="Arial"/>
          <w:sz w:val="28"/>
          <w:szCs w:val="28"/>
        </w:rPr>
        <w:t xml:space="preserve">Modèle de profession de foi élémentaire </w:t>
      </w:r>
    </w:p>
    <w:p w14:paraId="12C691C6" w14:textId="77777777" w:rsidR="00256982" w:rsidRDefault="00256982" w:rsidP="00256982">
      <w:pPr>
        <w:pStyle w:val="Paragraphedeliste"/>
        <w:numPr>
          <w:ilvl w:val="0"/>
          <w:numId w:val="14"/>
        </w:numPr>
        <w:ind w:left="2844"/>
        <w:rPr>
          <w:rFonts w:ascii="Arial" w:hAnsi="Arial" w:cs="Arial"/>
          <w:sz w:val="28"/>
          <w:szCs w:val="28"/>
        </w:rPr>
      </w:pPr>
      <w:r>
        <w:rPr>
          <w:rFonts w:ascii="Arial" w:hAnsi="Arial" w:cs="Arial"/>
          <w:sz w:val="28"/>
          <w:szCs w:val="28"/>
        </w:rPr>
        <w:t xml:space="preserve">Modèle de profession de foi collège </w:t>
      </w:r>
    </w:p>
    <w:p w14:paraId="66D3110D" w14:textId="77777777" w:rsidR="00256982" w:rsidRDefault="00256982" w:rsidP="00256982">
      <w:pPr>
        <w:pStyle w:val="Paragraphedeliste"/>
        <w:numPr>
          <w:ilvl w:val="0"/>
          <w:numId w:val="14"/>
        </w:numPr>
        <w:ind w:left="2844"/>
        <w:rPr>
          <w:rFonts w:ascii="Arial" w:hAnsi="Arial" w:cs="Arial"/>
          <w:sz w:val="28"/>
          <w:szCs w:val="28"/>
        </w:rPr>
      </w:pPr>
      <w:r>
        <w:rPr>
          <w:rFonts w:ascii="Arial" w:hAnsi="Arial" w:cs="Arial"/>
          <w:sz w:val="28"/>
          <w:szCs w:val="28"/>
        </w:rPr>
        <w:t xml:space="preserve">Modèle de profession de foi lycée </w:t>
      </w:r>
    </w:p>
    <w:p w14:paraId="70907BE1" w14:textId="77777777" w:rsidR="004A6E79" w:rsidRDefault="004A6E79" w:rsidP="00B917C5">
      <w:pPr>
        <w:pStyle w:val="Paragraphedeliste"/>
        <w:ind w:left="2844"/>
        <w:rPr>
          <w:rFonts w:ascii="Arial" w:hAnsi="Arial" w:cs="Arial"/>
          <w:sz w:val="28"/>
          <w:szCs w:val="28"/>
        </w:rPr>
      </w:pPr>
    </w:p>
    <w:p w14:paraId="4B308CA5" w14:textId="376D2AF8" w:rsidR="00B77FCE" w:rsidRDefault="00B77FCE" w:rsidP="00B917C5">
      <w:pPr>
        <w:ind w:left="2124"/>
        <w:rPr>
          <w:rFonts w:ascii="Arial" w:hAnsi="Arial" w:cs="Arial"/>
          <w:sz w:val="28"/>
          <w:szCs w:val="28"/>
        </w:rPr>
      </w:pPr>
    </w:p>
    <w:p w14:paraId="4B586148" w14:textId="0DCEDC20" w:rsidR="00EF531B" w:rsidRDefault="00B77FCE" w:rsidP="00B917C5">
      <w:pPr>
        <w:ind w:left="2124"/>
        <w:rPr>
          <w:rFonts w:ascii="Arial" w:hAnsi="Arial" w:cs="Arial"/>
          <w:b/>
          <w:bCs/>
          <w:color w:val="0070C0"/>
          <w:sz w:val="32"/>
          <w:szCs w:val="32"/>
          <w:u w:val="single"/>
        </w:rPr>
      </w:pPr>
      <w:r>
        <w:rPr>
          <w:rFonts w:ascii="Arial" w:hAnsi="Arial" w:cs="Arial"/>
          <w:b/>
          <w:bCs/>
          <w:color w:val="0070C0"/>
          <w:sz w:val="32"/>
          <w:szCs w:val="32"/>
          <w:u w:val="single"/>
        </w:rPr>
        <w:t>Collège</w:t>
      </w:r>
      <w:r w:rsidR="00EF531B">
        <w:rPr>
          <w:rFonts w:ascii="Arial" w:hAnsi="Arial" w:cs="Arial"/>
          <w:b/>
          <w:bCs/>
          <w:color w:val="0070C0"/>
          <w:sz w:val="32"/>
          <w:szCs w:val="32"/>
          <w:u w:val="single"/>
        </w:rPr>
        <w:t xml:space="preserve">s et lycées </w:t>
      </w:r>
    </w:p>
    <w:p w14:paraId="53DF7511" w14:textId="77777777" w:rsidR="00EF531B" w:rsidRPr="00EF531B" w:rsidRDefault="00EF531B" w:rsidP="00B917C5">
      <w:pPr>
        <w:ind w:left="2124"/>
        <w:rPr>
          <w:rFonts w:ascii="Arial" w:hAnsi="Arial" w:cs="Arial"/>
          <w:b/>
          <w:bCs/>
          <w:color w:val="0070C0"/>
          <w:sz w:val="32"/>
          <w:szCs w:val="32"/>
          <w:u w:val="single"/>
        </w:rPr>
      </w:pPr>
    </w:p>
    <w:p w14:paraId="1898F501" w14:textId="77777777" w:rsidR="00EF531B" w:rsidRPr="00B77FCE" w:rsidRDefault="00EF531B" w:rsidP="00B917C5">
      <w:pPr>
        <w:pStyle w:val="Paragraphedeliste"/>
        <w:numPr>
          <w:ilvl w:val="0"/>
          <w:numId w:val="14"/>
        </w:numPr>
        <w:ind w:left="2844"/>
        <w:rPr>
          <w:rFonts w:ascii="Arial" w:hAnsi="Arial" w:cs="Arial"/>
          <w:sz w:val="28"/>
          <w:szCs w:val="28"/>
        </w:rPr>
      </w:pPr>
      <w:r w:rsidRPr="00B77FCE">
        <w:rPr>
          <w:rFonts w:ascii="Arial" w:hAnsi="Arial" w:cs="Arial"/>
          <w:sz w:val="28"/>
          <w:szCs w:val="28"/>
        </w:rPr>
        <w:t xml:space="preserve">Liste des candidatures </w:t>
      </w:r>
    </w:p>
    <w:p w14:paraId="3EFBE5C7" w14:textId="172128EC" w:rsidR="00EF531B" w:rsidRDefault="00EF531B" w:rsidP="00B917C5">
      <w:pPr>
        <w:pStyle w:val="Paragraphedeliste"/>
        <w:numPr>
          <w:ilvl w:val="0"/>
          <w:numId w:val="14"/>
        </w:numPr>
        <w:ind w:left="2844"/>
        <w:rPr>
          <w:rFonts w:ascii="Arial" w:hAnsi="Arial" w:cs="Arial"/>
          <w:sz w:val="28"/>
          <w:szCs w:val="28"/>
        </w:rPr>
      </w:pPr>
      <w:r w:rsidRPr="00B77FCE">
        <w:rPr>
          <w:rFonts w:ascii="Arial" w:hAnsi="Arial" w:cs="Arial"/>
          <w:sz w:val="28"/>
          <w:szCs w:val="28"/>
        </w:rPr>
        <w:t xml:space="preserve">Déclaration de candidatures </w:t>
      </w:r>
    </w:p>
    <w:p w14:paraId="6E2B9CBB" w14:textId="7E95998F" w:rsidR="007D27F0" w:rsidRPr="007D27F0" w:rsidRDefault="007D27F0" w:rsidP="00B917C5">
      <w:pPr>
        <w:pStyle w:val="Paragraphedeliste"/>
        <w:numPr>
          <w:ilvl w:val="0"/>
          <w:numId w:val="14"/>
        </w:numPr>
        <w:ind w:left="2844"/>
        <w:rPr>
          <w:rFonts w:ascii="Arial" w:hAnsi="Arial" w:cs="Arial"/>
          <w:sz w:val="28"/>
          <w:szCs w:val="28"/>
        </w:rPr>
      </w:pPr>
      <w:r>
        <w:rPr>
          <w:rFonts w:ascii="Arial" w:hAnsi="Arial" w:cs="Arial"/>
          <w:sz w:val="28"/>
          <w:szCs w:val="28"/>
        </w:rPr>
        <w:t>Mode d’emploi du vote par correspondance</w:t>
      </w:r>
    </w:p>
    <w:p w14:paraId="60AAE8E5" w14:textId="77777777" w:rsidR="00EF531B" w:rsidRDefault="00EF531B" w:rsidP="00B917C5">
      <w:pPr>
        <w:pStyle w:val="Paragraphedeliste"/>
        <w:numPr>
          <w:ilvl w:val="0"/>
          <w:numId w:val="14"/>
        </w:numPr>
        <w:ind w:left="2844"/>
        <w:rPr>
          <w:rFonts w:ascii="Arial" w:hAnsi="Arial" w:cs="Arial"/>
          <w:sz w:val="28"/>
          <w:szCs w:val="28"/>
        </w:rPr>
      </w:pPr>
      <w:r>
        <w:rPr>
          <w:rFonts w:ascii="Arial" w:hAnsi="Arial" w:cs="Arial"/>
          <w:sz w:val="28"/>
          <w:szCs w:val="28"/>
        </w:rPr>
        <w:t xml:space="preserve">Modèle de bulletin de vote </w:t>
      </w:r>
    </w:p>
    <w:p w14:paraId="2C1410F6" w14:textId="6363D612" w:rsidR="006E6DD5" w:rsidRDefault="006E6DD5" w:rsidP="00B917C5">
      <w:pPr>
        <w:pStyle w:val="Paragraphedeliste"/>
        <w:numPr>
          <w:ilvl w:val="0"/>
          <w:numId w:val="14"/>
        </w:numPr>
        <w:ind w:left="2844"/>
        <w:rPr>
          <w:rFonts w:ascii="Arial" w:hAnsi="Arial" w:cs="Arial"/>
          <w:sz w:val="28"/>
          <w:szCs w:val="28"/>
        </w:rPr>
      </w:pPr>
      <w:r>
        <w:rPr>
          <w:rFonts w:ascii="Arial" w:hAnsi="Arial" w:cs="Arial"/>
          <w:sz w:val="28"/>
          <w:szCs w:val="28"/>
        </w:rPr>
        <w:t>MAE 2020/2021</w:t>
      </w:r>
    </w:p>
    <w:p w14:paraId="7819C18A" w14:textId="234C1450" w:rsidR="00B77FCE" w:rsidRDefault="00B77FCE" w:rsidP="00B917C5">
      <w:pPr>
        <w:ind w:left="2124"/>
        <w:rPr>
          <w:rFonts w:ascii="Arial" w:hAnsi="Arial" w:cs="Arial"/>
          <w:sz w:val="32"/>
          <w:szCs w:val="32"/>
          <w:u w:val="single"/>
        </w:rPr>
      </w:pPr>
    </w:p>
    <w:p w14:paraId="38B402ED" w14:textId="6CE10AF9" w:rsidR="00EF531B" w:rsidRDefault="00EF531B" w:rsidP="00B917C5">
      <w:pPr>
        <w:ind w:left="2124"/>
        <w:rPr>
          <w:rFonts w:ascii="Arial" w:hAnsi="Arial" w:cs="Arial"/>
          <w:sz w:val="32"/>
          <w:szCs w:val="32"/>
          <w:u w:val="single"/>
        </w:rPr>
      </w:pPr>
    </w:p>
    <w:p w14:paraId="106EDA3C" w14:textId="07B6F94E" w:rsidR="00EF531B" w:rsidRDefault="00EF531B" w:rsidP="008A0DB6">
      <w:pPr>
        <w:rPr>
          <w:rFonts w:ascii="Arial" w:hAnsi="Arial" w:cs="Arial"/>
          <w:sz w:val="32"/>
          <w:szCs w:val="32"/>
          <w:u w:val="single"/>
        </w:rPr>
      </w:pPr>
    </w:p>
    <w:p w14:paraId="1186E015" w14:textId="7E4F48B0" w:rsidR="00EF531B" w:rsidRDefault="00EF531B" w:rsidP="008A0DB6">
      <w:pPr>
        <w:rPr>
          <w:rFonts w:ascii="Arial" w:hAnsi="Arial" w:cs="Arial"/>
          <w:sz w:val="32"/>
          <w:szCs w:val="32"/>
          <w:u w:val="single"/>
        </w:rPr>
      </w:pPr>
    </w:p>
    <w:p w14:paraId="42A47795" w14:textId="3A8C5B7B" w:rsidR="00EF531B" w:rsidRDefault="00EF531B" w:rsidP="008A0DB6">
      <w:pPr>
        <w:rPr>
          <w:rFonts w:ascii="Arial" w:hAnsi="Arial" w:cs="Arial"/>
          <w:sz w:val="32"/>
          <w:szCs w:val="32"/>
          <w:u w:val="single"/>
        </w:rPr>
      </w:pPr>
    </w:p>
    <w:p w14:paraId="58F631BA" w14:textId="77777777" w:rsidR="007B4699" w:rsidRDefault="007B4699" w:rsidP="007B4699">
      <w:pPr>
        <w:rPr>
          <w:rFonts w:ascii="Tunga" w:hAnsi="Tunga" w:cs="Tunga"/>
          <w:b/>
          <w:color w:val="000099"/>
          <w:sz w:val="40"/>
          <w:szCs w:val="40"/>
        </w:rPr>
      </w:pPr>
      <w:r>
        <w:rPr>
          <w:rFonts w:ascii="Tunga" w:eastAsia="Tunga" w:hAnsi="Tunga" w:cs="Tunga"/>
          <w:noProof/>
          <w:color w:val="000099"/>
          <w:sz w:val="20"/>
          <w:szCs w:val="20"/>
        </w:rPr>
        <w:lastRenderedPageBreak/>
        <mc:AlternateContent>
          <mc:Choice Requires="wps">
            <w:drawing>
              <wp:anchor distT="0" distB="0" distL="114935" distR="114935" simplePos="0" relativeHeight="251678720" behindDoc="0" locked="0" layoutInCell="1" allowOverlap="1" wp14:anchorId="77DE92C5" wp14:editId="30B1867B">
                <wp:simplePos x="0" y="0"/>
                <wp:positionH relativeFrom="column">
                  <wp:posOffset>2288540</wp:posOffset>
                </wp:positionH>
                <wp:positionV relativeFrom="paragraph">
                  <wp:posOffset>74930</wp:posOffset>
                </wp:positionV>
                <wp:extent cx="6674485" cy="723265"/>
                <wp:effectExtent l="57150" t="57150" r="69215" b="76835"/>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4485" cy="723265"/>
                        </a:xfrm>
                        <a:prstGeom prst="rect">
                          <a:avLst/>
                        </a:prstGeom>
                        <a:solidFill>
                          <a:schemeClr val="bg1">
                            <a:lumMod val="100000"/>
                            <a:lumOff val="0"/>
                          </a:schemeClr>
                        </a:solidFill>
                        <a:ln w="127000" cmpd="dbl">
                          <a:solidFill>
                            <a:srgbClr val="1142D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4538DA6" w14:textId="77777777" w:rsidR="00E64B47" w:rsidRPr="001C160D" w:rsidRDefault="00E64B47" w:rsidP="007B4699">
                            <w:pPr>
                              <w:ind w:right="720"/>
                              <w:jc w:val="center"/>
                              <w:rPr>
                                <w:rFonts w:ascii="Arial" w:hAnsi="Arial" w:cs="Arial"/>
                                <w:b/>
                                <w:bCs/>
                                <w:color w:val="1142DF"/>
                                <w:spacing w:val="40"/>
                                <w:sz w:val="28"/>
                                <w:szCs w:val="28"/>
                              </w:rPr>
                            </w:pPr>
                            <w:r w:rsidRPr="001C160D">
                              <w:rPr>
                                <w:rFonts w:ascii="Arial" w:hAnsi="Arial" w:cs="Arial"/>
                                <w:b/>
                                <w:bCs/>
                                <w:caps/>
                                <w:color w:val="1142DF"/>
                                <w:spacing w:val="40"/>
                                <w:sz w:val="36"/>
                                <w:szCs w:val="36"/>
                              </w:rPr>
                              <w:t>é</w:t>
                            </w:r>
                            <w:r w:rsidRPr="001C160D">
                              <w:rPr>
                                <w:rFonts w:ascii="Arial" w:hAnsi="Arial" w:cs="Arial"/>
                                <w:b/>
                                <w:bCs/>
                                <w:color w:val="1142DF"/>
                                <w:spacing w:val="40"/>
                                <w:sz w:val="28"/>
                                <w:szCs w:val="28"/>
                              </w:rPr>
                              <w:t xml:space="preserve">LECTIONS DES </w:t>
                            </w:r>
                            <w:r w:rsidRPr="001C160D">
                              <w:rPr>
                                <w:rFonts w:ascii="Arial" w:hAnsi="Arial" w:cs="Arial"/>
                                <w:b/>
                                <w:bCs/>
                                <w:color w:val="1142DF"/>
                                <w:spacing w:val="40"/>
                                <w:sz w:val="32"/>
                                <w:szCs w:val="32"/>
                              </w:rPr>
                              <w:t>R</w:t>
                            </w:r>
                            <w:r w:rsidRPr="001C160D">
                              <w:rPr>
                                <w:rFonts w:ascii="Arial" w:hAnsi="Arial" w:cs="Arial"/>
                                <w:b/>
                                <w:bCs/>
                                <w:color w:val="1142DF"/>
                                <w:spacing w:val="40"/>
                                <w:sz w:val="28"/>
                                <w:szCs w:val="28"/>
                              </w:rPr>
                              <w:t>EPRÉSENTANTS</w:t>
                            </w:r>
                          </w:p>
                          <w:p w14:paraId="746DFEE8" w14:textId="77777777" w:rsidR="00E64B47" w:rsidRPr="001C160D" w:rsidRDefault="00E64B47" w:rsidP="007B4699">
                            <w:pPr>
                              <w:ind w:right="720"/>
                              <w:jc w:val="center"/>
                              <w:rPr>
                                <w:rFonts w:ascii="Arial" w:hAnsi="Arial" w:cs="Arial"/>
                                <w:b/>
                                <w:bCs/>
                                <w:color w:val="1142DF"/>
                              </w:rPr>
                            </w:pPr>
                            <w:r w:rsidRPr="001C160D">
                              <w:rPr>
                                <w:rFonts w:ascii="Arial" w:hAnsi="Arial" w:cs="Arial"/>
                                <w:b/>
                                <w:bCs/>
                                <w:color w:val="1142DF"/>
                                <w:spacing w:val="40"/>
                                <w:sz w:val="28"/>
                                <w:szCs w:val="28"/>
                              </w:rPr>
                              <w:t xml:space="preserve">DE </w:t>
                            </w:r>
                            <w:r w:rsidRPr="001C160D">
                              <w:rPr>
                                <w:rFonts w:ascii="Arial" w:hAnsi="Arial" w:cs="Arial"/>
                                <w:b/>
                                <w:bCs/>
                                <w:color w:val="1142DF"/>
                                <w:spacing w:val="40"/>
                                <w:sz w:val="32"/>
                                <w:szCs w:val="32"/>
                              </w:rPr>
                              <w:t>P</w:t>
                            </w:r>
                            <w:r w:rsidRPr="001C160D">
                              <w:rPr>
                                <w:rFonts w:ascii="Arial" w:hAnsi="Arial" w:cs="Arial"/>
                                <w:b/>
                                <w:bCs/>
                                <w:color w:val="1142DF"/>
                                <w:spacing w:val="40"/>
                                <w:sz w:val="28"/>
                                <w:szCs w:val="28"/>
                              </w:rPr>
                              <w:t>ARENTS</w:t>
                            </w:r>
                            <w:r w:rsidRPr="001C160D">
                              <w:rPr>
                                <w:rFonts w:ascii="Arial" w:hAnsi="Arial" w:cs="Arial"/>
                                <w:b/>
                                <w:bCs/>
                                <w:color w:val="1142DF"/>
                                <w:spacing w:val="40"/>
                                <w:sz w:val="22"/>
                                <w:szCs w:val="22"/>
                              </w:rPr>
                              <w:t xml:space="preserve"> </w:t>
                            </w:r>
                            <w:r w:rsidRPr="001C160D">
                              <w:rPr>
                                <w:rFonts w:ascii="Arial" w:hAnsi="Arial" w:cs="Arial"/>
                                <w:b/>
                                <w:bCs/>
                                <w:color w:val="1142DF"/>
                                <w:spacing w:val="40"/>
                                <w:sz w:val="28"/>
                                <w:szCs w:val="28"/>
                              </w:rPr>
                              <w:t>D'</w:t>
                            </w:r>
                            <w:r w:rsidRPr="001C160D">
                              <w:rPr>
                                <w:rFonts w:ascii="Arial" w:hAnsi="Arial" w:cs="Arial"/>
                                <w:b/>
                                <w:bCs/>
                                <w:caps/>
                                <w:color w:val="1142DF"/>
                                <w:spacing w:val="40"/>
                                <w:sz w:val="32"/>
                                <w:szCs w:val="32"/>
                              </w:rPr>
                              <w:t>É</w:t>
                            </w:r>
                            <w:r w:rsidRPr="001C160D">
                              <w:rPr>
                                <w:rFonts w:ascii="Arial" w:hAnsi="Arial" w:cs="Arial"/>
                                <w:b/>
                                <w:bCs/>
                                <w:color w:val="1142DF"/>
                                <w:spacing w:val="40"/>
                                <w:sz w:val="28"/>
                                <w:szCs w:val="28"/>
                              </w:rPr>
                              <w:t xml:space="preserve">LÈVES AU </w:t>
                            </w:r>
                            <w:r w:rsidRPr="001C160D">
                              <w:rPr>
                                <w:rFonts w:ascii="Arial" w:hAnsi="Arial" w:cs="Arial"/>
                                <w:b/>
                                <w:bCs/>
                                <w:color w:val="1142DF"/>
                                <w:spacing w:val="40"/>
                                <w:sz w:val="32"/>
                                <w:szCs w:val="32"/>
                              </w:rPr>
                              <w:t>C</w:t>
                            </w:r>
                            <w:r w:rsidRPr="001C160D">
                              <w:rPr>
                                <w:rFonts w:ascii="Arial" w:hAnsi="Arial" w:cs="Arial"/>
                                <w:b/>
                                <w:bCs/>
                                <w:color w:val="1142DF"/>
                                <w:spacing w:val="40"/>
                                <w:sz w:val="28"/>
                                <w:szCs w:val="28"/>
                              </w:rPr>
                              <w:t>ONSEI</w:t>
                            </w:r>
                            <w:r>
                              <w:rPr>
                                <w:rFonts w:ascii="Arial" w:hAnsi="Arial" w:cs="Arial"/>
                                <w:b/>
                                <w:bCs/>
                                <w:color w:val="1142DF"/>
                                <w:spacing w:val="40"/>
                                <w:sz w:val="28"/>
                                <w:szCs w:val="28"/>
                              </w:rPr>
                              <w:t>L D’ECOLE</w:t>
                            </w:r>
                          </w:p>
                          <w:p w14:paraId="3AD8EFCF" w14:textId="77777777" w:rsidR="00E64B47" w:rsidRDefault="00E64B47" w:rsidP="007B4699">
                            <w:pPr>
                              <w:spacing w:after="240"/>
                              <w:ind w:left="5579" w:right="720"/>
                              <w:jc w:val="both"/>
                              <w:rPr>
                                <w:rFonts w:ascii="Tunga" w:hAnsi="Tunga" w:cs="Tunga"/>
                                <w:color w:val="0033CC"/>
                                <w:sz w:val="20"/>
                                <w:szCs w:val="20"/>
                              </w:rPr>
                            </w:pPr>
                          </w:p>
                          <w:p w14:paraId="2F74B6D6" w14:textId="77777777" w:rsidR="00E64B47" w:rsidRDefault="00E64B47" w:rsidP="007B46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E92C5" id="Zone de texte 13" o:spid="_x0000_s1034" type="#_x0000_t202" style="position:absolute;margin-left:180.2pt;margin-top:5.9pt;width:525.55pt;height:56.95pt;z-index:2516787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" fillcolor="white [3212]" strokecolor="#1142df" strokeweight="10pt">
                <v:stroke linestyle="thinThin"/>
                <v:shadow color="#868686"/>
                <v:textbox>
                  <w:txbxContent>
                    <w:p w14:paraId="64538DA6" w14:textId="77777777" w:rsidR="00E64B47" w:rsidRPr="001C160D" w:rsidRDefault="00E64B47" w:rsidP="007B4699">
                      <w:pPr>
                        <w:ind w:right="720"/>
                        <w:jc w:val="center"/>
                        <w:rPr>
                          <w:rFonts w:ascii="Arial" w:hAnsi="Arial" w:cs="Arial"/>
                          <w:b/>
                          <w:bCs/>
                          <w:color w:val="1142DF"/>
                          <w:spacing w:val="40"/>
                          <w:sz w:val="28"/>
                          <w:szCs w:val="28"/>
                        </w:rPr>
                      </w:pPr>
                      <w:r w:rsidRPr="001C160D">
                        <w:rPr>
                          <w:rFonts w:ascii="Arial" w:hAnsi="Arial" w:cs="Arial"/>
                          <w:b/>
                          <w:bCs/>
                          <w:caps/>
                          <w:color w:val="1142DF"/>
                          <w:spacing w:val="40"/>
                          <w:sz w:val="36"/>
                          <w:szCs w:val="36"/>
                        </w:rPr>
                        <w:t>é</w:t>
                      </w:r>
                      <w:r w:rsidRPr="001C160D">
                        <w:rPr>
                          <w:rFonts w:ascii="Arial" w:hAnsi="Arial" w:cs="Arial"/>
                          <w:b/>
                          <w:bCs/>
                          <w:color w:val="1142DF"/>
                          <w:spacing w:val="40"/>
                          <w:sz w:val="28"/>
                          <w:szCs w:val="28"/>
                        </w:rPr>
                        <w:t xml:space="preserve">LECTIONS DES </w:t>
                      </w:r>
                      <w:r w:rsidRPr="001C160D">
                        <w:rPr>
                          <w:rFonts w:ascii="Arial" w:hAnsi="Arial" w:cs="Arial"/>
                          <w:b/>
                          <w:bCs/>
                          <w:color w:val="1142DF"/>
                          <w:spacing w:val="40"/>
                          <w:sz w:val="32"/>
                          <w:szCs w:val="32"/>
                        </w:rPr>
                        <w:t>R</w:t>
                      </w:r>
                      <w:r w:rsidRPr="001C160D">
                        <w:rPr>
                          <w:rFonts w:ascii="Arial" w:hAnsi="Arial" w:cs="Arial"/>
                          <w:b/>
                          <w:bCs/>
                          <w:color w:val="1142DF"/>
                          <w:spacing w:val="40"/>
                          <w:sz w:val="28"/>
                          <w:szCs w:val="28"/>
                        </w:rPr>
                        <w:t>EPRÉSENTANTS</w:t>
                      </w:r>
                    </w:p>
                    <w:p w14:paraId="746DFEE8" w14:textId="77777777" w:rsidR="00E64B47" w:rsidRPr="001C160D" w:rsidRDefault="00E64B47" w:rsidP="007B4699">
                      <w:pPr>
                        <w:ind w:right="720"/>
                        <w:jc w:val="center"/>
                        <w:rPr>
                          <w:rFonts w:ascii="Arial" w:hAnsi="Arial" w:cs="Arial"/>
                          <w:b/>
                          <w:bCs/>
                          <w:color w:val="1142DF"/>
                        </w:rPr>
                      </w:pPr>
                      <w:r w:rsidRPr="001C160D">
                        <w:rPr>
                          <w:rFonts w:ascii="Arial" w:hAnsi="Arial" w:cs="Arial"/>
                          <w:b/>
                          <w:bCs/>
                          <w:color w:val="1142DF"/>
                          <w:spacing w:val="40"/>
                          <w:sz w:val="28"/>
                          <w:szCs w:val="28"/>
                        </w:rPr>
                        <w:t xml:space="preserve">DE </w:t>
                      </w:r>
                      <w:r w:rsidRPr="001C160D">
                        <w:rPr>
                          <w:rFonts w:ascii="Arial" w:hAnsi="Arial" w:cs="Arial"/>
                          <w:b/>
                          <w:bCs/>
                          <w:color w:val="1142DF"/>
                          <w:spacing w:val="40"/>
                          <w:sz w:val="32"/>
                          <w:szCs w:val="32"/>
                        </w:rPr>
                        <w:t>P</w:t>
                      </w:r>
                      <w:r w:rsidRPr="001C160D">
                        <w:rPr>
                          <w:rFonts w:ascii="Arial" w:hAnsi="Arial" w:cs="Arial"/>
                          <w:b/>
                          <w:bCs/>
                          <w:color w:val="1142DF"/>
                          <w:spacing w:val="40"/>
                          <w:sz w:val="28"/>
                          <w:szCs w:val="28"/>
                        </w:rPr>
                        <w:t>ARENTS</w:t>
                      </w:r>
                      <w:r w:rsidRPr="001C160D">
                        <w:rPr>
                          <w:rFonts w:ascii="Arial" w:hAnsi="Arial" w:cs="Arial"/>
                          <w:b/>
                          <w:bCs/>
                          <w:color w:val="1142DF"/>
                          <w:spacing w:val="40"/>
                          <w:sz w:val="22"/>
                          <w:szCs w:val="22"/>
                        </w:rPr>
                        <w:t xml:space="preserve"> </w:t>
                      </w:r>
                      <w:r w:rsidRPr="001C160D">
                        <w:rPr>
                          <w:rFonts w:ascii="Arial" w:hAnsi="Arial" w:cs="Arial"/>
                          <w:b/>
                          <w:bCs/>
                          <w:color w:val="1142DF"/>
                          <w:spacing w:val="40"/>
                          <w:sz w:val="28"/>
                          <w:szCs w:val="28"/>
                        </w:rPr>
                        <w:t>D'</w:t>
                      </w:r>
                      <w:r w:rsidRPr="001C160D">
                        <w:rPr>
                          <w:rFonts w:ascii="Arial" w:hAnsi="Arial" w:cs="Arial"/>
                          <w:b/>
                          <w:bCs/>
                          <w:caps/>
                          <w:color w:val="1142DF"/>
                          <w:spacing w:val="40"/>
                          <w:sz w:val="32"/>
                          <w:szCs w:val="32"/>
                        </w:rPr>
                        <w:t>É</w:t>
                      </w:r>
                      <w:r w:rsidRPr="001C160D">
                        <w:rPr>
                          <w:rFonts w:ascii="Arial" w:hAnsi="Arial" w:cs="Arial"/>
                          <w:b/>
                          <w:bCs/>
                          <w:color w:val="1142DF"/>
                          <w:spacing w:val="40"/>
                          <w:sz w:val="28"/>
                          <w:szCs w:val="28"/>
                        </w:rPr>
                        <w:t xml:space="preserve">LÈVES AU </w:t>
                      </w:r>
                      <w:r w:rsidRPr="001C160D">
                        <w:rPr>
                          <w:rFonts w:ascii="Arial" w:hAnsi="Arial" w:cs="Arial"/>
                          <w:b/>
                          <w:bCs/>
                          <w:color w:val="1142DF"/>
                          <w:spacing w:val="40"/>
                          <w:sz w:val="32"/>
                          <w:szCs w:val="32"/>
                        </w:rPr>
                        <w:t>C</w:t>
                      </w:r>
                      <w:r w:rsidRPr="001C160D">
                        <w:rPr>
                          <w:rFonts w:ascii="Arial" w:hAnsi="Arial" w:cs="Arial"/>
                          <w:b/>
                          <w:bCs/>
                          <w:color w:val="1142DF"/>
                          <w:spacing w:val="40"/>
                          <w:sz w:val="28"/>
                          <w:szCs w:val="28"/>
                        </w:rPr>
                        <w:t>ONSEI</w:t>
                      </w:r>
                      <w:r>
                        <w:rPr>
                          <w:rFonts w:ascii="Arial" w:hAnsi="Arial" w:cs="Arial"/>
                          <w:b/>
                          <w:bCs/>
                          <w:color w:val="1142DF"/>
                          <w:spacing w:val="40"/>
                          <w:sz w:val="28"/>
                          <w:szCs w:val="28"/>
                        </w:rPr>
                        <w:t>L D’ECOLE</w:t>
                      </w:r>
                    </w:p>
                    <w:p w14:paraId="3AD8EFCF" w14:textId="77777777" w:rsidR="00E64B47" w:rsidRDefault="00E64B47" w:rsidP="007B4699">
                      <w:pPr>
                        <w:spacing w:after="240"/>
                        <w:ind w:left="5579" w:right="720"/>
                        <w:jc w:val="both"/>
                        <w:rPr>
                          <w:rFonts w:ascii="Tunga" w:hAnsi="Tunga" w:cs="Tunga"/>
                          <w:color w:val="0033CC"/>
                          <w:sz w:val="20"/>
                          <w:szCs w:val="20"/>
                        </w:rPr>
                      </w:pPr>
                    </w:p>
                    <w:p w14:paraId="2F74B6D6" w14:textId="77777777" w:rsidR="00E64B47" w:rsidRDefault="00E64B47" w:rsidP="007B4699"/>
                  </w:txbxContent>
                </v:textbox>
              </v:shape>
            </w:pict>
          </mc:Fallback>
        </mc:AlternateContent>
      </w:r>
      <w:r>
        <w:rPr>
          <w:rFonts w:ascii="Tunga" w:eastAsia="Tunga" w:hAnsi="Tunga" w:cs="Tunga"/>
          <w:noProof/>
          <w:color w:val="000099"/>
          <w:sz w:val="20"/>
          <w:szCs w:val="20"/>
          <w:lang w:eastAsia="fr-FR"/>
        </w:rPr>
        <w:drawing>
          <wp:anchor distT="0" distB="0" distL="114300" distR="114300" simplePos="0" relativeHeight="251677696" behindDoc="1" locked="0" layoutInCell="1" allowOverlap="1" wp14:anchorId="2580DA5A" wp14:editId="5B4574FA">
            <wp:simplePos x="0" y="0"/>
            <wp:positionH relativeFrom="column">
              <wp:posOffset>240553</wp:posOffset>
            </wp:positionH>
            <wp:positionV relativeFrom="paragraph">
              <wp:posOffset>-3175</wp:posOffset>
            </wp:positionV>
            <wp:extent cx="1200150" cy="1139687"/>
            <wp:effectExtent l="19050" t="0" r="0" b="0"/>
            <wp:wrapNone/>
            <wp:docPr id="12" name="Image 12"/>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extLst>
                        <a:ext uri="{28A0092B-C50C-407E-A947-70E740481C1C}">
                          <a14:useLocalDpi xmlns:a14="http://schemas.microsoft.com/office/drawing/2010/main" val="0"/>
                        </a:ext>
                      </a:extLst>
                    </a:blip>
                    <a:srcRect l="19067" t="14423" r="17648" b="9454"/>
                    <a:stretch>
                      <a:fillRect/>
                    </a:stretch>
                  </pic:blipFill>
                  <pic:spPr bwMode="auto">
                    <a:xfrm>
                      <a:off x="0" y="0"/>
                      <a:ext cx="1200150" cy="1139687"/>
                    </a:xfrm>
                    <a:prstGeom prst="rect">
                      <a:avLst/>
                    </a:prstGeom>
                    <a:noFill/>
                  </pic:spPr>
                </pic:pic>
              </a:graphicData>
            </a:graphic>
          </wp:anchor>
        </w:drawing>
      </w:r>
    </w:p>
    <w:p w14:paraId="7F5DB6C9" w14:textId="77777777" w:rsidR="007B4699" w:rsidRDefault="007B4699" w:rsidP="007B4699">
      <w:pPr>
        <w:rPr>
          <w:rFonts w:ascii="Tunga" w:hAnsi="Tunga" w:cs="Tunga"/>
          <w:b/>
          <w:color w:val="000099"/>
          <w:sz w:val="40"/>
          <w:szCs w:val="40"/>
        </w:rPr>
      </w:pPr>
    </w:p>
    <w:p w14:paraId="493A40F8" w14:textId="77777777" w:rsidR="007B4699" w:rsidRPr="001C160D" w:rsidRDefault="007B4699" w:rsidP="007B4699">
      <w:pPr>
        <w:rPr>
          <w:rFonts w:ascii="Arial" w:hAnsi="Arial" w:cs="Arial"/>
          <w:b/>
          <w:color w:val="000099"/>
          <w:sz w:val="18"/>
          <w:szCs w:val="18"/>
          <w:u w:val="single"/>
        </w:rPr>
      </w:pPr>
    </w:p>
    <w:p w14:paraId="5ADB3EFC" w14:textId="61CFF6CA" w:rsidR="007B4699" w:rsidRPr="001D57B0" w:rsidRDefault="007B4699" w:rsidP="007B4699">
      <w:pPr>
        <w:ind w:left="4254"/>
        <w:rPr>
          <w:rFonts w:ascii="Arial" w:hAnsi="Arial" w:cs="Arial"/>
          <w:color w:val="000099"/>
          <w:sz w:val="12"/>
          <w:szCs w:val="12"/>
        </w:rPr>
      </w:pPr>
      <w:r>
        <w:rPr>
          <w:rFonts w:ascii="Arial" w:hAnsi="Arial" w:cs="Arial"/>
          <w:b/>
          <w:color w:val="000099"/>
          <w:sz w:val="32"/>
          <w:szCs w:val="32"/>
          <w:u w:val="single"/>
        </w:rPr>
        <w:t xml:space="preserve">LISTE </w:t>
      </w:r>
      <w:r w:rsidRPr="00110D46">
        <w:rPr>
          <w:rFonts w:ascii="Arial" w:hAnsi="Arial" w:cs="Arial"/>
          <w:b/>
          <w:color w:val="000099"/>
          <w:sz w:val="32"/>
          <w:szCs w:val="32"/>
          <w:u w:val="single"/>
        </w:rPr>
        <w:t>DE</w:t>
      </w:r>
      <w:r>
        <w:rPr>
          <w:rFonts w:ascii="Arial" w:hAnsi="Arial" w:cs="Arial"/>
          <w:b/>
          <w:color w:val="000099"/>
          <w:sz w:val="32"/>
          <w:szCs w:val="32"/>
          <w:u w:val="single"/>
        </w:rPr>
        <w:t>S</w:t>
      </w:r>
      <w:r w:rsidRPr="00110D46">
        <w:rPr>
          <w:rFonts w:ascii="Arial" w:hAnsi="Arial" w:cs="Arial"/>
          <w:b/>
          <w:color w:val="000099"/>
          <w:sz w:val="32"/>
          <w:szCs w:val="32"/>
          <w:u w:val="single"/>
        </w:rPr>
        <w:t xml:space="preserve"> CANDIDATURES</w:t>
      </w:r>
      <w:r w:rsidRPr="00110D46">
        <w:rPr>
          <w:rFonts w:ascii="Arial" w:hAnsi="Arial" w:cs="Arial"/>
          <w:b/>
          <w:color w:val="000099"/>
          <w:sz w:val="32"/>
          <w:szCs w:val="36"/>
        </w:rPr>
        <w:t xml:space="preserve"> </w:t>
      </w:r>
      <w:r w:rsidRPr="00110D46">
        <w:rPr>
          <w:rFonts w:ascii="Arial" w:hAnsi="Arial" w:cs="Arial"/>
          <w:b/>
          <w:color w:val="000099"/>
          <w:sz w:val="36"/>
          <w:szCs w:val="40"/>
        </w:rPr>
        <w:t>Année scolaire 20</w:t>
      </w:r>
      <w:r w:rsidR="0056449C">
        <w:rPr>
          <w:rFonts w:ascii="Arial" w:hAnsi="Arial" w:cs="Arial"/>
          <w:b/>
          <w:color w:val="000099"/>
          <w:sz w:val="36"/>
          <w:szCs w:val="40"/>
        </w:rPr>
        <w:t>20</w:t>
      </w:r>
      <w:r w:rsidRPr="00110D46">
        <w:rPr>
          <w:rFonts w:ascii="Arial" w:hAnsi="Arial" w:cs="Arial"/>
          <w:b/>
          <w:color w:val="000099"/>
          <w:sz w:val="36"/>
          <w:szCs w:val="40"/>
        </w:rPr>
        <w:t>-202</w:t>
      </w:r>
      <w:r w:rsidR="0056449C">
        <w:rPr>
          <w:rFonts w:ascii="Arial" w:hAnsi="Arial" w:cs="Arial"/>
          <w:b/>
          <w:color w:val="000099"/>
          <w:sz w:val="36"/>
          <w:szCs w:val="40"/>
        </w:rPr>
        <w:t>1</w:t>
      </w:r>
      <w:r w:rsidRPr="00110D46">
        <w:rPr>
          <w:rFonts w:ascii="Arial" w:hAnsi="Arial" w:cs="Arial"/>
          <w:b/>
          <w:color w:val="000099"/>
          <w:sz w:val="36"/>
          <w:szCs w:val="40"/>
        </w:rPr>
        <w:t xml:space="preserve"> </w:t>
      </w:r>
    </w:p>
    <w:p w14:paraId="280C4209" w14:textId="77777777" w:rsidR="007B4699" w:rsidRPr="001D57B0" w:rsidRDefault="007B4699" w:rsidP="007B4699">
      <w:pPr>
        <w:tabs>
          <w:tab w:val="left" w:pos="4253"/>
        </w:tabs>
        <w:ind w:left="709" w:right="-312"/>
        <w:rPr>
          <w:rFonts w:ascii="Arial" w:hAnsi="Arial" w:cs="Arial"/>
          <w:b/>
          <w:color w:val="000099"/>
        </w:rPr>
      </w:pPr>
      <w:r w:rsidRPr="001D57B0">
        <w:rPr>
          <w:rFonts w:ascii="Arial" w:hAnsi="Arial" w:cs="Arial"/>
          <w:color w:val="000099"/>
          <w:sz w:val="28"/>
          <w:szCs w:val="28"/>
        </w:rPr>
        <w:t xml:space="preserve">Liste présentée par la </w:t>
      </w:r>
      <w:r w:rsidRPr="001D57B0">
        <w:rPr>
          <w:rFonts w:ascii="Arial" w:hAnsi="Arial" w:cs="Arial"/>
          <w:b/>
          <w:bCs/>
          <w:color w:val="000099"/>
        </w:rPr>
        <w:t>FCPE</w:t>
      </w:r>
      <w:r w:rsidRPr="001D57B0">
        <w:rPr>
          <w:rFonts w:ascii="Arial" w:hAnsi="Arial" w:cs="Arial"/>
          <w:b/>
          <w:color w:val="000099"/>
        </w:rPr>
        <w:t xml:space="preserve"> </w:t>
      </w:r>
      <w:r w:rsidRPr="001D57B0">
        <w:rPr>
          <w:rFonts w:ascii="Arial" w:hAnsi="Arial" w:cs="Arial"/>
          <w:b/>
          <w:caps/>
          <w:color w:val="000099"/>
        </w:rPr>
        <w:t>école</w:t>
      </w:r>
      <w:r w:rsidRPr="001D57B0">
        <w:rPr>
          <w:rFonts w:ascii="Arial" w:hAnsi="Arial" w:cs="Arial"/>
          <w:b/>
          <w:color w:val="000099"/>
        </w:rPr>
        <w:t>…………………………………………………………VILLE ……………………………………………..……………</w:t>
      </w:r>
      <w:r>
        <w:rPr>
          <w:rFonts w:ascii="Arial" w:hAnsi="Arial" w:cs="Arial"/>
          <w:b/>
          <w:color w:val="000099"/>
        </w:rPr>
        <w:t>….</w:t>
      </w:r>
      <w:r w:rsidRPr="001D57B0">
        <w:rPr>
          <w:rFonts w:ascii="Arial" w:hAnsi="Arial" w:cs="Arial"/>
          <w:b/>
          <w:color w:val="000099"/>
        </w:rPr>
        <w:t>…93……….</w:t>
      </w:r>
    </w:p>
    <w:tbl>
      <w:tblPr>
        <w:tblpPr w:leftFromText="141" w:rightFromText="141" w:vertAnchor="text" w:horzAnchor="margin" w:tblpXSpec="center" w:tblpY="6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4"/>
        <w:gridCol w:w="3738"/>
        <w:gridCol w:w="3964"/>
      </w:tblGrid>
      <w:tr w:rsidR="0056449C" w:rsidRPr="001D57B0" w14:paraId="12CD242D" w14:textId="77777777" w:rsidTr="0056449C">
        <w:trPr>
          <w:trHeight w:val="416"/>
        </w:trPr>
        <w:tc>
          <w:tcPr>
            <w:tcW w:w="5334" w:type="dxa"/>
            <w:shd w:val="clear" w:color="auto" w:fill="auto"/>
          </w:tcPr>
          <w:p w14:paraId="794E09BD" w14:textId="77777777" w:rsidR="0056449C" w:rsidRPr="001D57B0" w:rsidRDefault="0056449C" w:rsidP="00530B70">
            <w:pPr>
              <w:spacing w:before="100"/>
              <w:ind w:left="360" w:right="720"/>
              <w:rPr>
                <w:rFonts w:ascii="Tunga" w:hAnsi="Tunga" w:cs="Tunga"/>
                <w:b/>
                <w:color w:val="000099"/>
                <w:sz w:val="32"/>
                <w:szCs w:val="32"/>
              </w:rPr>
            </w:pPr>
            <w:r w:rsidRPr="001D57B0">
              <w:rPr>
                <w:rFonts w:ascii="Tunga" w:hAnsi="Tunga" w:cs="Tunga"/>
                <w:b/>
                <w:color w:val="000099"/>
                <w:sz w:val="32"/>
                <w:szCs w:val="32"/>
              </w:rPr>
              <w:t>Nom</w:t>
            </w:r>
          </w:p>
        </w:tc>
        <w:tc>
          <w:tcPr>
            <w:tcW w:w="3738" w:type="dxa"/>
            <w:shd w:val="clear" w:color="auto" w:fill="auto"/>
          </w:tcPr>
          <w:p w14:paraId="41D899E3" w14:textId="77777777" w:rsidR="0056449C" w:rsidRPr="001D57B0" w:rsidRDefault="0056449C" w:rsidP="00530B70">
            <w:pPr>
              <w:spacing w:before="100"/>
              <w:ind w:right="720"/>
              <w:rPr>
                <w:rFonts w:ascii="Tunga" w:hAnsi="Tunga" w:cs="Tunga"/>
                <w:b/>
                <w:color w:val="000099"/>
                <w:sz w:val="32"/>
                <w:szCs w:val="32"/>
              </w:rPr>
            </w:pPr>
            <w:r w:rsidRPr="001D57B0">
              <w:rPr>
                <w:rFonts w:ascii="Tunga" w:hAnsi="Tunga" w:cs="Tunga"/>
                <w:b/>
                <w:color w:val="000099"/>
                <w:sz w:val="32"/>
                <w:szCs w:val="32"/>
              </w:rPr>
              <w:t>Prénom</w:t>
            </w:r>
          </w:p>
        </w:tc>
        <w:tc>
          <w:tcPr>
            <w:tcW w:w="3964" w:type="dxa"/>
            <w:shd w:val="clear" w:color="auto" w:fill="auto"/>
          </w:tcPr>
          <w:p w14:paraId="2D94679E" w14:textId="77777777" w:rsidR="0056449C" w:rsidRPr="001D57B0" w:rsidRDefault="0056449C" w:rsidP="00530B70">
            <w:pPr>
              <w:spacing w:before="100"/>
              <w:ind w:left="-22" w:right="-108"/>
              <w:rPr>
                <w:rFonts w:ascii="Tunga" w:eastAsia="Tunga" w:hAnsi="Tunga" w:cs="Tunga"/>
                <w:b/>
                <w:color w:val="000099"/>
                <w:sz w:val="32"/>
                <w:szCs w:val="32"/>
              </w:rPr>
            </w:pPr>
            <w:r w:rsidRPr="001D57B0">
              <w:rPr>
                <w:rFonts w:ascii="Tunga" w:hAnsi="Tunga" w:cs="Tunga"/>
                <w:b/>
                <w:color w:val="000099"/>
                <w:sz w:val="32"/>
                <w:szCs w:val="32"/>
              </w:rPr>
              <w:t>Classe</w:t>
            </w:r>
          </w:p>
        </w:tc>
      </w:tr>
      <w:tr w:rsidR="0056449C" w:rsidRPr="001D57B0" w14:paraId="4E2554CD" w14:textId="77777777" w:rsidTr="0056449C">
        <w:trPr>
          <w:trHeight w:val="378"/>
        </w:trPr>
        <w:tc>
          <w:tcPr>
            <w:tcW w:w="5334" w:type="dxa"/>
            <w:shd w:val="clear" w:color="auto" w:fill="auto"/>
          </w:tcPr>
          <w:p w14:paraId="62F18C7D" w14:textId="77777777" w:rsidR="0056449C" w:rsidRPr="001D57B0" w:rsidRDefault="0056449C" w:rsidP="00530B70">
            <w:pPr>
              <w:snapToGrid w:val="0"/>
              <w:spacing w:before="100"/>
              <w:ind w:left="360" w:right="720"/>
              <w:rPr>
                <w:rFonts w:ascii="Tunga" w:hAnsi="Tunga" w:cs="Tunga"/>
                <w:color w:val="000099"/>
              </w:rPr>
            </w:pPr>
          </w:p>
        </w:tc>
        <w:tc>
          <w:tcPr>
            <w:tcW w:w="3738" w:type="dxa"/>
            <w:shd w:val="clear" w:color="auto" w:fill="auto"/>
          </w:tcPr>
          <w:p w14:paraId="67A795D0" w14:textId="77777777" w:rsidR="0056449C" w:rsidRPr="001D57B0" w:rsidRDefault="0056449C" w:rsidP="00530B70">
            <w:pPr>
              <w:snapToGrid w:val="0"/>
              <w:spacing w:before="100"/>
              <w:ind w:right="720"/>
              <w:rPr>
                <w:rFonts w:ascii="Tunga" w:hAnsi="Tunga" w:cs="Tunga"/>
                <w:color w:val="000099"/>
              </w:rPr>
            </w:pPr>
          </w:p>
        </w:tc>
        <w:tc>
          <w:tcPr>
            <w:tcW w:w="3964" w:type="dxa"/>
            <w:shd w:val="clear" w:color="auto" w:fill="auto"/>
          </w:tcPr>
          <w:p w14:paraId="232B36D0" w14:textId="77777777" w:rsidR="0056449C" w:rsidRPr="001D57B0" w:rsidRDefault="0056449C" w:rsidP="00530B70">
            <w:pPr>
              <w:snapToGrid w:val="0"/>
              <w:spacing w:before="100"/>
              <w:ind w:right="720"/>
              <w:rPr>
                <w:rFonts w:ascii="Tunga" w:hAnsi="Tunga" w:cs="Tunga"/>
                <w:color w:val="000099"/>
              </w:rPr>
            </w:pPr>
          </w:p>
        </w:tc>
      </w:tr>
      <w:tr w:rsidR="0056449C" w:rsidRPr="001D57B0" w14:paraId="763D0B03" w14:textId="77777777" w:rsidTr="0056449C">
        <w:trPr>
          <w:trHeight w:val="442"/>
        </w:trPr>
        <w:tc>
          <w:tcPr>
            <w:tcW w:w="5334" w:type="dxa"/>
            <w:shd w:val="clear" w:color="auto" w:fill="auto"/>
          </w:tcPr>
          <w:p w14:paraId="09331005" w14:textId="77777777" w:rsidR="0056449C" w:rsidRPr="001D57B0" w:rsidRDefault="0056449C" w:rsidP="00530B70">
            <w:pPr>
              <w:snapToGrid w:val="0"/>
              <w:spacing w:before="100"/>
              <w:ind w:left="360" w:right="720"/>
              <w:jc w:val="both"/>
              <w:rPr>
                <w:rFonts w:ascii="Tunga" w:hAnsi="Tunga" w:cs="Tunga"/>
                <w:color w:val="000099"/>
              </w:rPr>
            </w:pPr>
          </w:p>
        </w:tc>
        <w:tc>
          <w:tcPr>
            <w:tcW w:w="3738" w:type="dxa"/>
            <w:shd w:val="clear" w:color="auto" w:fill="auto"/>
          </w:tcPr>
          <w:p w14:paraId="06FA579A" w14:textId="77777777" w:rsidR="0056449C" w:rsidRPr="001D57B0" w:rsidRDefault="0056449C" w:rsidP="00530B70">
            <w:pPr>
              <w:snapToGrid w:val="0"/>
              <w:spacing w:before="100"/>
              <w:ind w:right="720"/>
              <w:rPr>
                <w:rFonts w:ascii="Tunga" w:hAnsi="Tunga" w:cs="Tunga"/>
                <w:color w:val="000099"/>
              </w:rPr>
            </w:pPr>
          </w:p>
        </w:tc>
        <w:tc>
          <w:tcPr>
            <w:tcW w:w="3964" w:type="dxa"/>
            <w:shd w:val="clear" w:color="auto" w:fill="auto"/>
          </w:tcPr>
          <w:p w14:paraId="4CFF62DF" w14:textId="77777777" w:rsidR="0056449C" w:rsidRPr="001D57B0" w:rsidRDefault="0056449C" w:rsidP="00530B70">
            <w:pPr>
              <w:snapToGrid w:val="0"/>
              <w:spacing w:before="100"/>
              <w:ind w:right="720"/>
              <w:rPr>
                <w:rFonts w:ascii="Tunga" w:hAnsi="Tunga" w:cs="Tunga"/>
                <w:color w:val="000099"/>
              </w:rPr>
            </w:pPr>
          </w:p>
        </w:tc>
      </w:tr>
      <w:tr w:rsidR="0056449C" w:rsidRPr="001D57B0" w14:paraId="488DC960" w14:textId="77777777" w:rsidTr="0056449C">
        <w:tc>
          <w:tcPr>
            <w:tcW w:w="5334" w:type="dxa"/>
            <w:shd w:val="clear" w:color="auto" w:fill="auto"/>
          </w:tcPr>
          <w:p w14:paraId="1EDC6901" w14:textId="77777777" w:rsidR="0056449C" w:rsidRPr="001D57B0" w:rsidRDefault="0056449C" w:rsidP="00530B70">
            <w:pPr>
              <w:snapToGrid w:val="0"/>
              <w:spacing w:before="100"/>
              <w:ind w:left="360" w:right="720"/>
              <w:rPr>
                <w:rFonts w:ascii="Tunga" w:hAnsi="Tunga" w:cs="Tunga"/>
                <w:color w:val="000099"/>
              </w:rPr>
            </w:pPr>
          </w:p>
        </w:tc>
        <w:tc>
          <w:tcPr>
            <w:tcW w:w="3738" w:type="dxa"/>
            <w:shd w:val="clear" w:color="auto" w:fill="auto"/>
          </w:tcPr>
          <w:p w14:paraId="08B50908" w14:textId="77777777" w:rsidR="0056449C" w:rsidRPr="001D57B0" w:rsidRDefault="0056449C" w:rsidP="00530B70">
            <w:pPr>
              <w:snapToGrid w:val="0"/>
              <w:spacing w:before="100"/>
              <w:ind w:right="720"/>
              <w:rPr>
                <w:rFonts w:ascii="Tunga" w:hAnsi="Tunga" w:cs="Tunga"/>
                <w:color w:val="000099"/>
              </w:rPr>
            </w:pPr>
          </w:p>
        </w:tc>
        <w:tc>
          <w:tcPr>
            <w:tcW w:w="3964" w:type="dxa"/>
            <w:shd w:val="clear" w:color="auto" w:fill="auto"/>
          </w:tcPr>
          <w:p w14:paraId="24283E31" w14:textId="77777777" w:rsidR="0056449C" w:rsidRPr="001D57B0" w:rsidRDefault="0056449C" w:rsidP="00530B70">
            <w:pPr>
              <w:snapToGrid w:val="0"/>
              <w:spacing w:before="100"/>
              <w:ind w:right="720"/>
              <w:rPr>
                <w:rFonts w:ascii="Tunga" w:hAnsi="Tunga" w:cs="Tunga"/>
                <w:color w:val="000099"/>
              </w:rPr>
            </w:pPr>
          </w:p>
        </w:tc>
      </w:tr>
      <w:tr w:rsidR="0056449C" w:rsidRPr="001D57B0" w14:paraId="356FFE71" w14:textId="77777777" w:rsidTr="0056449C">
        <w:tc>
          <w:tcPr>
            <w:tcW w:w="5334" w:type="dxa"/>
            <w:shd w:val="clear" w:color="auto" w:fill="auto"/>
          </w:tcPr>
          <w:p w14:paraId="0273476A" w14:textId="77777777" w:rsidR="0056449C" w:rsidRPr="001D57B0" w:rsidRDefault="0056449C" w:rsidP="00530B70">
            <w:pPr>
              <w:snapToGrid w:val="0"/>
              <w:spacing w:before="100"/>
              <w:ind w:left="360" w:right="720"/>
              <w:rPr>
                <w:rFonts w:ascii="Tunga" w:hAnsi="Tunga" w:cs="Tunga"/>
                <w:color w:val="000099"/>
              </w:rPr>
            </w:pPr>
          </w:p>
        </w:tc>
        <w:tc>
          <w:tcPr>
            <w:tcW w:w="3738" w:type="dxa"/>
            <w:shd w:val="clear" w:color="auto" w:fill="auto"/>
          </w:tcPr>
          <w:p w14:paraId="1B875153" w14:textId="77777777" w:rsidR="0056449C" w:rsidRPr="001D57B0" w:rsidRDefault="0056449C" w:rsidP="00530B70">
            <w:pPr>
              <w:snapToGrid w:val="0"/>
              <w:spacing w:before="100"/>
              <w:ind w:right="720"/>
              <w:rPr>
                <w:rFonts w:ascii="Tunga" w:hAnsi="Tunga" w:cs="Tunga"/>
                <w:color w:val="000099"/>
              </w:rPr>
            </w:pPr>
          </w:p>
        </w:tc>
        <w:tc>
          <w:tcPr>
            <w:tcW w:w="3964" w:type="dxa"/>
            <w:shd w:val="clear" w:color="auto" w:fill="auto"/>
          </w:tcPr>
          <w:p w14:paraId="3147B040" w14:textId="77777777" w:rsidR="0056449C" w:rsidRPr="001D57B0" w:rsidRDefault="0056449C" w:rsidP="00530B70">
            <w:pPr>
              <w:snapToGrid w:val="0"/>
              <w:spacing w:before="100"/>
              <w:ind w:right="720"/>
              <w:rPr>
                <w:rFonts w:ascii="Tunga" w:hAnsi="Tunga" w:cs="Tunga"/>
                <w:color w:val="000099"/>
              </w:rPr>
            </w:pPr>
          </w:p>
        </w:tc>
      </w:tr>
      <w:tr w:rsidR="0056449C" w:rsidRPr="001D57B0" w14:paraId="69AA3694" w14:textId="77777777" w:rsidTr="0056449C">
        <w:tc>
          <w:tcPr>
            <w:tcW w:w="5334" w:type="dxa"/>
            <w:shd w:val="clear" w:color="auto" w:fill="auto"/>
          </w:tcPr>
          <w:p w14:paraId="248108BF" w14:textId="77777777" w:rsidR="0056449C" w:rsidRPr="001D57B0" w:rsidRDefault="0056449C" w:rsidP="00530B70">
            <w:pPr>
              <w:snapToGrid w:val="0"/>
              <w:spacing w:before="100"/>
              <w:ind w:left="360" w:right="720"/>
              <w:rPr>
                <w:rFonts w:ascii="Tunga" w:hAnsi="Tunga" w:cs="Tunga"/>
                <w:color w:val="000099"/>
              </w:rPr>
            </w:pPr>
          </w:p>
        </w:tc>
        <w:tc>
          <w:tcPr>
            <w:tcW w:w="3738" w:type="dxa"/>
            <w:shd w:val="clear" w:color="auto" w:fill="auto"/>
          </w:tcPr>
          <w:p w14:paraId="05395D1C" w14:textId="77777777" w:rsidR="0056449C" w:rsidRPr="001D57B0" w:rsidRDefault="0056449C" w:rsidP="00530B70">
            <w:pPr>
              <w:snapToGrid w:val="0"/>
              <w:spacing w:before="100"/>
              <w:ind w:right="720"/>
              <w:rPr>
                <w:rFonts w:ascii="Tunga" w:hAnsi="Tunga" w:cs="Tunga"/>
                <w:color w:val="000099"/>
              </w:rPr>
            </w:pPr>
          </w:p>
        </w:tc>
        <w:tc>
          <w:tcPr>
            <w:tcW w:w="3964" w:type="dxa"/>
            <w:shd w:val="clear" w:color="auto" w:fill="auto"/>
          </w:tcPr>
          <w:p w14:paraId="04B5A6DC" w14:textId="77777777" w:rsidR="0056449C" w:rsidRPr="001D57B0" w:rsidRDefault="0056449C" w:rsidP="00530B70">
            <w:pPr>
              <w:snapToGrid w:val="0"/>
              <w:spacing w:before="100"/>
              <w:ind w:right="720"/>
              <w:rPr>
                <w:rFonts w:ascii="Tunga" w:hAnsi="Tunga" w:cs="Tunga"/>
                <w:color w:val="000099"/>
              </w:rPr>
            </w:pPr>
          </w:p>
        </w:tc>
      </w:tr>
      <w:tr w:rsidR="0056449C" w:rsidRPr="001D57B0" w14:paraId="385E7B05" w14:textId="77777777" w:rsidTr="0056449C">
        <w:tc>
          <w:tcPr>
            <w:tcW w:w="5334" w:type="dxa"/>
            <w:shd w:val="clear" w:color="auto" w:fill="auto"/>
          </w:tcPr>
          <w:p w14:paraId="41FCBFC1" w14:textId="77777777" w:rsidR="0056449C" w:rsidRPr="001D57B0" w:rsidRDefault="0056449C" w:rsidP="00530B70">
            <w:pPr>
              <w:snapToGrid w:val="0"/>
              <w:spacing w:before="100"/>
              <w:ind w:left="360" w:right="720"/>
              <w:rPr>
                <w:rFonts w:ascii="Tunga" w:hAnsi="Tunga" w:cs="Tunga"/>
                <w:color w:val="000099"/>
              </w:rPr>
            </w:pPr>
          </w:p>
        </w:tc>
        <w:tc>
          <w:tcPr>
            <w:tcW w:w="3738" w:type="dxa"/>
            <w:shd w:val="clear" w:color="auto" w:fill="auto"/>
          </w:tcPr>
          <w:p w14:paraId="18552FD9" w14:textId="77777777" w:rsidR="0056449C" w:rsidRPr="001D57B0" w:rsidRDefault="0056449C" w:rsidP="00530B70">
            <w:pPr>
              <w:snapToGrid w:val="0"/>
              <w:spacing w:before="100"/>
              <w:ind w:right="720"/>
              <w:rPr>
                <w:rFonts w:ascii="Tunga" w:hAnsi="Tunga" w:cs="Tunga"/>
                <w:color w:val="000099"/>
              </w:rPr>
            </w:pPr>
          </w:p>
        </w:tc>
        <w:tc>
          <w:tcPr>
            <w:tcW w:w="3964" w:type="dxa"/>
            <w:shd w:val="clear" w:color="auto" w:fill="auto"/>
          </w:tcPr>
          <w:p w14:paraId="17195E6B" w14:textId="77777777" w:rsidR="0056449C" w:rsidRPr="001D57B0" w:rsidRDefault="0056449C" w:rsidP="00530B70">
            <w:pPr>
              <w:snapToGrid w:val="0"/>
              <w:spacing w:before="100"/>
              <w:ind w:right="720"/>
              <w:rPr>
                <w:rFonts w:ascii="Tunga" w:hAnsi="Tunga" w:cs="Tunga"/>
                <w:color w:val="000099"/>
              </w:rPr>
            </w:pPr>
          </w:p>
        </w:tc>
      </w:tr>
      <w:tr w:rsidR="0056449C" w:rsidRPr="001D57B0" w14:paraId="205DFB48" w14:textId="77777777" w:rsidTr="0056449C">
        <w:tc>
          <w:tcPr>
            <w:tcW w:w="5334" w:type="dxa"/>
            <w:shd w:val="clear" w:color="auto" w:fill="auto"/>
          </w:tcPr>
          <w:p w14:paraId="1BA24FDA" w14:textId="77777777" w:rsidR="0056449C" w:rsidRPr="001D57B0" w:rsidRDefault="0056449C" w:rsidP="00530B70">
            <w:pPr>
              <w:snapToGrid w:val="0"/>
              <w:spacing w:before="100"/>
              <w:ind w:left="360" w:right="720"/>
              <w:rPr>
                <w:rFonts w:ascii="Tunga" w:hAnsi="Tunga" w:cs="Tunga"/>
                <w:color w:val="000099"/>
              </w:rPr>
            </w:pPr>
          </w:p>
        </w:tc>
        <w:tc>
          <w:tcPr>
            <w:tcW w:w="3738" w:type="dxa"/>
            <w:shd w:val="clear" w:color="auto" w:fill="auto"/>
          </w:tcPr>
          <w:p w14:paraId="3CDE1A4A" w14:textId="77777777" w:rsidR="0056449C" w:rsidRPr="001D57B0" w:rsidRDefault="0056449C" w:rsidP="00530B70">
            <w:pPr>
              <w:snapToGrid w:val="0"/>
              <w:spacing w:before="100"/>
              <w:ind w:right="720"/>
              <w:rPr>
                <w:rFonts w:ascii="Tunga" w:hAnsi="Tunga" w:cs="Tunga"/>
                <w:color w:val="000099"/>
              </w:rPr>
            </w:pPr>
          </w:p>
        </w:tc>
        <w:tc>
          <w:tcPr>
            <w:tcW w:w="3964" w:type="dxa"/>
            <w:shd w:val="clear" w:color="auto" w:fill="auto"/>
          </w:tcPr>
          <w:p w14:paraId="2FA35649" w14:textId="77777777" w:rsidR="0056449C" w:rsidRPr="001D57B0" w:rsidRDefault="0056449C" w:rsidP="00530B70">
            <w:pPr>
              <w:snapToGrid w:val="0"/>
              <w:spacing w:before="100"/>
              <w:ind w:right="720"/>
              <w:rPr>
                <w:rFonts w:ascii="Tunga" w:hAnsi="Tunga" w:cs="Tunga"/>
                <w:color w:val="000099"/>
              </w:rPr>
            </w:pPr>
          </w:p>
        </w:tc>
      </w:tr>
      <w:tr w:rsidR="0056449C" w:rsidRPr="001D57B0" w14:paraId="7F2447D8" w14:textId="77777777" w:rsidTr="0056449C">
        <w:tc>
          <w:tcPr>
            <w:tcW w:w="5334" w:type="dxa"/>
            <w:shd w:val="clear" w:color="auto" w:fill="auto"/>
          </w:tcPr>
          <w:p w14:paraId="507DAF8E" w14:textId="77777777" w:rsidR="0056449C" w:rsidRPr="001D57B0" w:rsidRDefault="0056449C" w:rsidP="00530B70">
            <w:pPr>
              <w:snapToGrid w:val="0"/>
              <w:spacing w:before="100"/>
              <w:ind w:left="360" w:right="720"/>
              <w:rPr>
                <w:rFonts w:ascii="Tunga" w:hAnsi="Tunga" w:cs="Tunga"/>
                <w:color w:val="000099"/>
              </w:rPr>
            </w:pPr>
          </w:p>
        </w:tc>
        <w:tc>
          <w:tcPr>
            <w:tcW w:w="3738" w:type="dxa"/>
            <w:shd w:val="clear" w:color="auto" w:fill="auto"/>
          </w:tcPr>
          <w:p w14:paraId="00C4AF7C" w14:textId="77777777" w:rsidR="0056449C" w:rsidRPr="001D57B0" w:rsidRDefault="0056449C" w:rsidP="00530B70">
            <w:pPr>
              <w:snapToGrid w:val="0"/>
              <w:spacing w:before="100"/>
              <w:ind w:right="720"/>
              <w:rPr>
                <w:rFonts w:ascii="Tunga" w:hAnsi="Tunga" w:cs="Tunga"/>
                <w:color w:val="000099"/>
              </w:rPr>
            </w:pPr>
          </w:p>
        </w:tc>
        <w:tc>
          <w:tcPr>
            <w:tcW w:w="3964" w:type="dxa"/>
            <w:shd w:val="clear" w:color="auto" w:fill="auto"/>
          </w:tcPr>
          <w:p w14:paraId="148CD3CF" w14:textId="77777777" w:rsidR="0056449C" w:rsidRPr="001D57B0" w:rsidRDefault="0056449C" w:rsidP="00530B70">
            <w:pPr>
              <w:snapToGrid w:val="0"/>
              <w:spacing w:before="100"/>
              <w:ind w:right="720"/>
              <w:rPr>
                <w:rFonts w:ascii="Tunga" w:hAnsi="Tunga" w:cs="Tunga"/>
                <w:color w:val="000099"/>
              </w:rPr>
            </w:pPr>
          </w:p>
        </w:tc>
      </w:tr>
      <w:tr w:rsidR="0056449C" w:rsidRPr="001D57B0" w14:paraId="76DBD057" w14:textId="77777777" w:rsidTr="0056449C">
        <w:tc>
          <w:tcPr>
            <w:tcW w:w="5334" w:type="dxa"/>
            <w:shd w:val="clear" w:color="auto" w:fill="auto"/>
          </w:tcPr>
          <w:p w14:paraId="2DE52C85" w14:textId="77777777" w:rsidR="0056449C" w:rsidRPr="001D57B0" w:rsidRDefault="0056449C" w:rsidP="00530B70">
            <w:pPr>
              <w:snapToGrid w:val="0"/>
              <w:spacing w:before="100"/>
              <w:ind w:left="360" w:right="720"/>
              <w:rPr>
                <w:rFonts w:ascii="Tunga" w:hAnsi="Tunga" w:cs="Tunga"/>
                <w:color w:val="000099"/>
              </w:rPr>
            </w:pPr>
          </w:p>
        </w:tc>
        <w:tc>
          <w:tcPr>
            <w:tcW w:w="3738" w:type="dxa"/>
            <w:shd w:val="clear" w:color="auto" w:fill="auto"/>
          </w:tcPr>
          <w:p w14:paraId="4BE9B851" w14:textId="77777777" w:rsidR="0056449C" w:rsidRPr="001D57B0" w:rsidRDefault="0056449C" w:rsidP="00530B70">
            <w:pPr>
              <w:snapToGrid w:val="0"/>
              <w:spacing w:before="100"/>
              <w:ind w:right="720"/>
              <w:rPr>
                <w:rFonts w:ascii="Tunga" w:hAnsi="Tunga" w:cs="Tunga"/>
                <w:color w:val="000099"/>
              </w:rPr>
            </w:pPr>
          </w:p>
        </w:tc>
        <w:tc>
          <w:tcPr>
            <w:tcW w:w="3964" w:type="dxa"/>
            <w:shd w:val="clear" w:color="auto" w:fill="auto"/>
          </w:tcPr>
          <w:p w14:paraId="6050D8A3" w14:textId="77777777" w:rsidR="0056449C" w:rsidRPr="001D57B0" w:rsidRDefault="0056449C" w:rsidP="00530B70">
            <w:pPr>
              <w:snapToGrid w:val="0"/>
              <w:spacing w:before="100"/>
              <w:ind w:right="720"/>
              <w:rPr>
                <w:rFonts w:ascii="Tunga" w:hAnsi="Tunga" w:cs="Tunga"/>
                <w:color w:val="000099"/>
              </w:rPr>
            </w:pPr>
          </w:p>
        </w:tc>
      </w:tr>
      <w:tr w:rsidR="0056449C" w:rsidRPr="001D57B0" w14:paraId="6D6F5DB9" w14:textId="77777777" w:rsidTr="0056449C">
        <w:tc>
          <w:tcPr>
            <w:tcW w:w="5334" w:type="dxa"/>
            <w:shd w:val="clear" w:color="auto" w:fill="auto"/>
          </w:tcPr>
          <w:p w14:paraId="69D49F0D" w14:textId="77777777" w:rsidR="0056449C" w:rsidRPr="001D57B0" w:rsidRDefault="0056449C" w:rsidP="00530B70">
            <w:pPr>
              <w:snapToGrid w:val="0"/>
              <w:spacing w:before="100"/>
              <w:ind w:left="360" w:right="720"/>
              <w:rPr>
                <w:rFonts w:ascii="Tunga" w:hAnsi="Tunga" w:cs="Tunga"/>
                <w:color w:val="000099"/>
              </w:rPr>
            </w:pPr>
          </w:p>
        </w:tc>
        <w:tc>
          <w:tcPr>
            <w:tcW w:w="3738" w:type="dxa"/>
            <w:shd w:val="clear" w:color="auto" w:fill="auto"/>
          </w:tcPr>
          <w:p w14:paraId="1CE6A2E5" w14:textId="77777777" w:rsidR="0056449C" w:rsidRPr="001D57B0" w:rsidRDefault="0056449C" w:rsidP="00530B70">
            <w:pPr>
              <w:snapToGrid w:val="0"/>
              <w:spacing w:before="100"/>
              <w:ind w:right="720"/>
              <w:rPr>
                <w:rFonts w:ascii="Tunga" w:hAnsi="Tunga" w:cs="Tunga"/>
                <w:color w:val="000099"/>
              </w:rPr>
            </w:pPr>
          </w:p>
        </w:tc>
        <w:tc>
          <w:tcPr>
            <w:tcW w:w="3964" w:type="dxa"/>
            <w:shd w:val="clear" w:color="auto" w:fill="auto"/>
          </w:tcPr>
          <w:p w14:paraId="5703F79E" w14:textId="77777777" w:rsidR="0056449C" w:rsidRPr="001D57B0" w:rsidRDefault="0056449C" w:rsidP="00530B70">
            <w:pPr>
              <w:snapToGrid w:val="0"/>
              <w:spacing w:before="100"/>
              <w:ind w:right="720"/>
              <w:rPr>
                <w:rFonts w:ascii="Tunga" w:hAnsi="Tunga" w:cs="Tunga"/>
                <w:color w:val="000099"/>
              </w:rPr>
            </w:pPr>
          </w:p>
        </w:tc>
      </w:tr>
      <w:tr w:rsidR="0056449C" w:rsidRPr="001D57B0" w14:paraId="0E287608" w14:textId="77777777" w:rsidTr="0056449C">
        <w:tc>
          <w:tcPr>
            <w:tcW w:w="5334" w:type="dxa"/>
            <w:shd w:val="clear" w:color="auto" w:fill="auto"/>
          </w:tcPr>
          <w:p w14:paraId="646B8076" w14:textId="77777777" w:rsidR="0056449C" w:rsidRPr="001D57B0" w:rsidRDefault="0056449C" w:rsidP="00530B70">
            <w:pPr>
              <w:snapToGrid w:val="0"/>
              <w:spacing w:before="100"/>
              <w:ind w:left="360" w:right="720"/>
              <w:rPr>
                <w:rFonts w:ascii="Tunga" w:hAnsi="Tunga" w:cs="Tunga"/>
                <w:color w:val="000099"/>
              </w:rPr>
            </w:pPr>
          </w:p>
        </w:tc>
        <w:tc>
          <w:tcPr>
            <w:tcW w:w="3738" w:type="dxa"/>
            <w:shd w:val="clear" w:color="auto" w:fill="auto"/>
          </w:tcPr>
          <w:p w14:paraId="0B2C0B42" w14:textId="77777777" w:rsidR="0056449C" w:rsidRPr="001D57B0" w:rsidRDefault="0056449C" w:rsidP="00530B70">
            <w:pPr>
              <w:snapToGrid w:val="0"/>
              <w:spacing w:before="100"/>
              <w:ind w:right="720"/>
              <w:rPr>
                <w:rFonts w:ascii="Tunga" w:hAnsi="Tunga" w:cs="Tunga"/>
                <w:color w:val="000099"/>
              </w:rPr>
            </w:pPr>
          </w:p>
        </w:tc>
        <w:tc>
          <w:tcPr>
            <w:tcW w:w="3964" w:type="dxa"/>
            <w:shd w:val="clear" w:color="auto" w:fill="auto"/>
          </w:tcPr>
          <w:p w14:paraId="33B89508" w14:textId="77777777" w:rsidR="0056449C" w:rsidRPr="001D57B0" w:rsidRDefault="0056449C" w:rsidP="00530B70">
            <w:pPr>
              <w:snapToGrid w:val="0"/>
              <w:spacing w:before="100"/>
              <w:ind w:right="720"/>
              <w:rPr>
                <w:rFonts w:ascii="Tunga" w:hAnsi="Tunga" w:cs="Tunga"/>
                <w:color w:val="000099"/>
              </w:rPr>
            </w:pPr>
          </w:p>
        </w:tc>
      </w:tr>
      <w:tr w:rsidR="0056449C" w:rsidRPr="001D57B0" w14:paraId="4A587B62" w14:textId="77777777" w:rsidTr="0056449C">
        <w:tc>
          <w:tcPr>
            <w:tcW w:w="5334" w:type="dxa"/>
            <w:shd w:val="clear" w:color="auto" w:fill="auto"/>
          </w:tcPr>
          <w:p w14:paraId="4144D803" w14:textId="77777777" w:rsidR="0056449C" w:rsidRPr="001D57B0" w:rsidRDefault="0056449C" w:rsidP="00530B70">
            <w:pPr>
              <w:snapToGrid w:val="0"/>
              <w:spacing w:before="100"/>
              <w:ind w:left="360" w:right="720"/>
              <w:rPr>
                <w:rFonts w:ascii="Tunga" w:hAnsi="Tunga" w:cs="Tunga"/>
                <w:color w:val="000099"/>
              </w:rPr>
            </w:pPr>
          </w:p>
        </w:tc>
        <w:tc>
          <w:tcPr>
            <w:tcW w:w="3738" w:type="dxa"/>
            <w:shd w:val="clear" w:color="auto" w:fill="auto"/>
          </w:tcPr>
          <w:p w14:paraId="091FD365" w14:textId="77777777" w:rsidR="0056449C" w:rsidRPr="001D57B0" w:rsidRDefault="0056449C" w:rsidP="00530B70">
            <w:pPr>
              <w:snapToGrid w:val="0"/>
              <w:spacing w:before="100"/>
              <w:ind w:right="720"/>
              <w:rPr>
                <w:rFonts w:ascii="Tunga" w:hAnsi="Tunga" w:cs="Tunga"/>
                <w:color w:val="000099"/>
              </w:rPr>
            </w:pPr>
          </w:p>
        </w:tc>
        <w:tc>
          <w:tcPr>
            <w:tcW w:w="3964" w:type="dxa"/>
            <w:shd w:val="clear" w:color="auto" w:fill="auto"/>
          </w:tcPr>
          <w:p w14:paraId="24FD772D" w14:textId="77777777" w:rsidR="0056449C" w:rsidRPr="001D57B0" w:rsidRDefault="0056449C" w:rsidP="00530B70">
            <w:pPr>
              <w:snapToGrid w:val="0"/>
              <w:spacing w:before="100"/>
              <w:ind w:right="720"/>
              <w:rPr>
                <w:rFonts w:ascii="Tunga" w:hAnsi="Tunga" w:cs="Tunga"/>
                <w:color w:val="000099"/>
              </w:rPr>
            </w:pPr>
          </w:p>
        </w:tc>
      </w:tr>
    </w:tbl>
    <w:p w14:paraId="3F823538" w14:textId="77777777" w:rsidR="007B4699" w:rsidRDefault="007B4699" w:rsidP="007B4699">
      <w:pPr>
        <w:tabs>
          <w:tab w:val="left" w:pos="4253"/>
        </w:tabs>
        <w:ind w:left="709" w:right="-312"/>
        <w:rPr>
          <w:rFonts w:ascii="Tunga" w:hAnsi="Tunga" w:cs="Tunga"/>
          <w:color w:val="000099"/>
        </w:rPr>
      </w:pPr>
      <w:r w:rsidRPr="001D57B0">
        <w:rPr>
          <w:rFonts w:ascii="Arial" w:hAnsi="Arial" w:cs="Arial"/>
          <w:color w:val="000099"/>
          <w:sz w:val="28"/>
          <w:szCs w:val="28"/>
        </w:rPr>
        <w:t>Représentants de cette liste auprès de la direction de l’école</w:t>
      </w:r>
      <w:r w:rsidRPr="001D57B0">
        <w:rPr>
          <w:rFonts w:ascii="Tunga" w:hAnsi="Tunga" w:cs="Tunga"/>
          <w:color w:val="000099"/>
          <w:sz w:val="28"/>
          <w:szCs w:val="28"/>
        </w:rPr>
        <w:t xml:space="preserve"> </w:t>
      </w:r>
      <w:r w:rsidRPr="001D57B0">
        <w:rPr>
          <w:rFonts w:ascii="Tunga" w:hAnsi="Tunga" w:cs="Tunga"/>
          <w:color w:val="000099"/>
        </w:rPr>
        <w:t>:…………………………………………………………………</w:t>
      </w:r>
      <w:r>
        <w:rPr>
          <w:rFonts w:ascii="Tunga" w:hAnsi="Tunga" w:cs="Tunga"/>
          <w:color w:val="000099"/>
        </w:rPr>
        <w:t>………………………………………….</w:t>
      </w:r>
    </w:p>
    <w:p w14:paraId="01407E4A" w14:textId="77777777" w:rsidR="007B4699" w:rsidRDefault="007B4699" w:rsidP="007B4699">
      <w:pPr>
        <w:tabs>
          <w:tab w:val="left" w:pos="4253"/>
        </w:tabs>
        <w:ind w:left="709" w:right="-312"/>
        <w:rPr>
          <w:rFonts w:ascii="Arial" w:hAnsi="Arial" w:cs="Arial"/>
          <w:sz w:val="28"/>
          <w:szCs w:val="28"/>
        </w:rPr>
      </w:pPr>
    </w:p>
    <w:p w14:paraId="2239814D" w14:textId="77777777" w:rsidR="007B4699" w:rsidRDefault="007B4699" w:rsidP="007B4699">
      <w:pPr>
        <w:tabs>
          <w:tab w:val="left" w:pos="4253"/>
        </w:tabs>
        <w:ind w:left="709" w:right="-312"/>
        <w:rPr>
          <w:rFonts w:ascii="Arial" w:hAnsi="Arial" w:cs="Arial"/>
          <w:sz w:val="28"/>
          <w:szCs w:val="28"/>
        </w:rPr>
      </w:pPr>
    </w:p>
    <w:p w14:paraId="13222518" w14:textId="77777777" w:rsidR="007B4699" w:rsidRDefault="007B4699" w:rsidP="007B4699">
      <w:pPr>
        <w:tabs>
          <w:tab w:val="left" w:pos="4253"/>
        </w:tabs>
        <w:ind w:left="709" w:right="-312"/>
        <w:rPr>
          <w:rFonts w:ascii="Arial" w:hAnsi="Arial" w:cs="Arial"/>
          <w:sz w:val="28"/>
          <w:szCs w:val="28"/>
        </w:rPr>
      </w:pPr>
    </w:p>
    <w:p w14:paraId="1FF5B897" w14:textId="77777777" w:rsidR="007B4699" w:rsidRDefault="007B4699" w:rsidP="007B4699">
      <w:pPr>
        <w:tabs>
          <w:tab w:val="left" w:pos="4253"/>
        </w:tabs>
        <w:ind w:left="709" w:right="-312"/>
        <w:rPr>
          <w:rFonts w:ascii="Arial" w:hAnsi="Arial" w:cs="Arial"/>
          <w:sz w:val="28"/>
          <w:szCs w:val="28"/>
        </w:rPr>
      </w:pPr>
    </w:p>
    <w:p w14:paraId="30B730CA" w14:textId="77777777" w:rsidR="007B4699" w:rsidRDefault="007B4699" w:rsidP="007B4699">
      <w:pPr>
        <w:tabs>
          <w:tab w:val="left" w:pos="4253"/>
        </w:tabs>
        <w:ind w:left="709" w:right="-312"/>
        <w:rPr>
          <w:rFonts w:ascii="Arial" w:hAnsi="Arial" w:cs="Arial"/>
          <w:sz w:val="28"/>
          <w:szCs w:val="28"/>
        </w:rPr>
      </w:pPr>
    </w:p>
    <w:p w14:paraId="7ED792DA" w14:textId="77777777" w:rsidR="007B4699" w:rsidRDefault="007B4699" w:rsidP="007B4699">
      <w:pPr>
        <w:tabs>
          <w:tab w:val="left" w:pos="4253"/>
        </w:tabs>
        <w:ind w:left="709" w:right="-312"/>
        <w:rPr>
          <w:rFonts w:ascii="Arial" w:hAnsi="Arial" w:cs="Arial"/>
          <w:sz w:val="28"/>
          <w:szCs w:val="28"/>
        </w:rPr>
      </w:pPr>
    </w:p>
    <w:p w14:paraId="2F29B91C" w14:textId="77777777" w:rsidR="007B4699" w:rsidRDefault="007B4699" w:rsidP="007B4699">
      <w:pPr>
        <w:tabs>
          <w:tab w:val="left" w:pos="4253"/>
        </w:tabs>
        <w:ind w:left="709" w:right="-312"/>
        <w:rPr>
          <w:rFonts w:ascii="Arial" w:hAnsi="Arial" w:cs="Arial"/>
          <w:sz w:val="28"/>
          <w:szCs w:val="28"/>
        </w:rPr>
      </w:pPr>
    </w:p>
    <w:p w14:paraId="6EAF256F" w14:textId="77777777" w:rsidR="007B4699" w:rsidRDefault="007B4699" w:rsidP="007B4699">
      <w:pPr>
        <w:tabs>
          <w:tab w:val="left" w:pos="4253"/>
        </w:tabs>
        <w:ind w:left="709" w:right="-312"/>
        <w:rPr>
          <w:rFonts w:ascii="Arial" w:hAnsi="Arial" w:cs="Arial"/>
          <w:sz w:val="28"/>
          <w:szCs w:val="28"/>
        </w:rPr>
      </w:pPr>
    </w:p>
    <w:p w14:paraId="503C115A" w14:textId="77777777" w:rsidR="007B4699" w:rsidRDefault="007B4699" w:rsidP="007B4699">
      <w:pPr>
        <w:tabs>
          <w:tab w:val="left" w:pos="4253"/>
        </w:tabs>
        <w:ind w:left="709" w:right="-312"/>
        <w:rPr>
          <w:rFonts w:ascii="Arial" w:hAnsi="Arial" w:cs="Arial"/>
          <w:sz w:val="28"/>
          <w:szCs w:val="28"/>
        </w:rPr>
      </w:pPr>
    </w:p>
    <w:p w14:paraId="2B72979E" w14:textId="77777777" w:rsidR="007B4699" w:rsidRDefault="007B4699" w:rsidP="007B4699">
      <w:pPr>
        <w:tabs>
          <w:tab w:val="left" w:pos="4253"/>
        </w:tabs>
        <w:ind w:left="709" w:right="-312"/>
        <w:rPr>
          <w:rFonts w:ascii="Arial" w:hAnsi="Arial" w:cs="Arial"/>
          <w:sz w:val="28"/>
          <w:szCs w:val="28"/>
        </w:rPr>
      </w:pPr>
    </w:p>
    <w:p w14:paraId="662F4DC8" w14:textId="77777777" w:rsidR="007B4699" w:rsidRDefault="007B4699" w:rsidP="007B4699">
      <w:pPr>
        <w:tabs>
          <w:tab w:val="left" w:pos="4253"/>
        </w:tabs>
        <w:ind w:left="709" w:right="-312"/>
        <w:rPr>
          <w:rFonts w:ascii="Arial" w:hAnsi="Arial" w:cs="Arial"/>
          <w:sz w:val="28"/>
          <w:szCs w:val="28"/>
        </w:rPr>
      </w:pPr>
    </w:p>
    <w:p w14:paraId="3FC7D323" w14:textId="77777777" w:rsidR="007B4699" w:rsidRDefault="007B4699" w:rsidP="007B4699">
      <w:pPr>
        <w:tabs>
          <w:tab w:val="left" w:pos="4253"/>
        </w:tabs>
        <w:ind w:left="709" w:right="-312"/>
        <w:rPr>
          <w:rFonts w:ascii="Arial" w:hAnsi="Arial" w:cs="Arial"/>
          <w:sz w:val="28"/>
          <w:szCs w:val="28"/>
        </w:rPr>
      </w:pPr>
    </w:p>
    <w:p w14:paraId="6FFBCB9D" w14:textId="77777777" w:rsidR="007B4699" w:rsidRDefault="007B4699" w:rsidP="007B4699">
      <w:pPr>
        <w:tabs>
          <w:tab w:val="left" w:pos="4253"/>
        </w:tabs>
        <w:ind w:left="709" w:right="-312"/>
        <w:rPr>
          <w:rFonts w:ascii="Arial" w:hAnsi="Arial" w:cs="Arial"/>
          <w:sz w:val="28"/>
          <w:szCs w:val="28"/>
        </w:rPr>
      </w:pPr>
    </w:p>
    <w:p w14:paraId="29BF4770" w14:textId="77777777" w:rsidR="007B4699" w:rsidRDefault="007B4699" w:rsidP="007B4699">
      <w:pPr>
        <w:tabs>
          <w:tab w:val="left" w:pos="4253"/>
        </w:tabs>
        <w:ind w:left="709" w:right="-312"/>
        <w:rPr>
          <w:rFonts w:ascii="Arial" w:hAnsi="Arial" w:cs="Arial"/>
          <w:sz w:val="28"/>
          <w:szCs w:val="28"/>
        </w:rPr>
      </w:pPr>
    </w:p>
    <w:p w14:paraId="2A2461D7" w14:textId="77777777" w:rsidR="007B4699" w:rsidRDefault="007B4699" w:rsidP="007B4699">
      <w:pPr>
        <w:tabs>
          <w:tab w:val="left" w:pos="4253"/>
        </w:tabs>
        <w:ind w:left="709" w:right="-312"/>
        <w:rPr>
          <w:rFonts w:ascii="Arial" w:hAnsi="Arial" w:cs="Arial"/>
          <w:sz w:val="28"/>
          <w:szCs w:val="28"/>
        </w:rPr>
      </w:pPr>
    </w:p>
    <w:p w14:paraId="50CA39E4" w14:textId="77777777" w:rsidR="007B4699" w:rsidRDefault="007B4699" w:rsidP="007B4699">
      <w:pPr>
        <w:tabs>
          <w:tab w:val="left" w:pos="4253"/>
        </w:tabs>
        <w:ind w:left="709" w:right="-312"/>
        <w:rPr>
          <w:rFonts w:ascii="Arial" w:hAnsi="Arial" w:cs="Arial"/>
          <w:sz w:val="28"/>
          <w:szCs w:val="28"/>
        </w:rPr>
      </w:pPr>
    </w:p>
    <w:p w14:paraId="791BAFEC" w14:textId="77777777" w:rsidR="007B4699" w:rsidRDefault="007B4699" w:rsidP="007B4699">
      <w:pPr>
        <w:tabs>
          <w:tab w:val="left" w:pos="4253"/>
        </w:tabs>
        <w:ind w:left="709" w:right="-312"/>
        <w:rPr>
          <w:rFonts w:ascii="Arial" w:hAnsi="Arial" w:cs="Arial"/>
          <w:sz w:val="28"/>
          <w:szCs w:val="28"/>
        </w:rPr>
      </w:pPr>
    </w:p>
    <w:p w14:paraId="3638F79B" w14:textId="77777777" w:rsidR="007B4699" w:rsidRDefault="007B4699" w:rsidP="007B4699">
      <w:pPr>
        <w:tabs>
          <w:tab w:val="left" w:pos="4253"/>
        </w:tabs>
        <w:ind w:left="709" w:right="-312"/>
        <w:rPr>
          <w:rFonts w:ascii="Arial" w:hAnsi="Arial" w:cs="Arial"/>
          <w:sz w:val="28"/>
          <w:szCs w:val="28"/>
        </w:rPr>
      </w:pPr>
    </w:p>
    <w:p w14:paraId="427FCD59" w14:textId="77777777" w:rsidR="007B4699" w:rsidRDefault="007B4699" w:rsidP="007B4699">
      <w:pPr>
        <w:tabs>
          <w:tab w:val="left" w:pos="4253"/>
        </w:tabs>
        <w:ind w:left="709" w:right="-312"/>
        <w:rPr>
          <w:rFonts w:ascii="Arial" w:hAnsi="Arial" w:cs="Arial"/>
          <w:sz w:val="28"/>
          <w:szCs w:val="28"/>
        </w:rPr>
      </w:pPr>
    </w:p>
    <w:p w14:paraId="3BF5B995" w14:textId="77777777" w:rsidR="007B4699" w:rsidRDefault="007B4699" w:rsidP="007B4699">
      <w:pPr>
        <w:tabs>
          <w:tab w:val="left" w:pos="4253"/>
        </w:tabs>
        <w:ind w:left="709" w:right="-312"/>
        <w:rPr>
          <w:rFonts w:ascii="Arial" w:hAnsi="Arial" w:cs="Arial"/>
          <w:sz w:val="28"/>
          <w:szCs w:val="28"/>
        </w:rPr>
      </w:pPr>
    </w:p>
    <w:p w14:paraId="3FB085DE" w14:textId="77777777" w:rsidR="007B4699" w:rsidRDefault="007B4699" w:rsidP="007B4699">
      <w:pPr>
        <w:tabs>
          <w:tab w:val="left" w:pos="4253"/>
        </w:tabs>
        <w:ind w:right="-312"/>
        <w:rPr>
          <w:rFonts w:ascii="Arial" w:hAnsi="Arial" w:cs="Arial"/>
          <w:sz w:val="28"/>
          <w:szCs w:val="28"/>
        </w:rPr>
      </w:pPr>
    </w:p>
    <w:tbl>
      <w:tblPr>
        <w:tblpPr w:leftFromText="141" w:rightFromText="141" w:vertAnchor="text" w:horzAnchor="margin" w:tblpXSpec="center" w:tblpY="4"/>
        <w:tblW w:w="0" w:type="auto"/>
        <w:tblLayout w:type="fixed"/>
        <w:tblLook w:val="0000" w:firstRow="0" w:lastRow="0" w:firstColumn="0" w:lastColumn="0" w:noHBand="0" w:noVBand="0"/>
      </w:tblPr>
      <w:tblGrid>
        <w:gridCol w:w="5334"/>
        <w:gridCol w:w="3738"/>
        <w:gridCol w:w="1276"/>
        <w:gridCol w:w="3822"/>
      </w:tblGrid>
      <w:tr w:rsidR="007B4699" w:rsidRPr="001D57B0" w14:paraId="7555E6E3" w14:textId="77777777" w:rsidTr="007B4699">
        <w:trPr>
          <w:trHeight w:val="378"/>
        </w:trPr>
        <w:tc>
          <w:tcPr>
            <w:tcW w:w="5334" w:type="dxa"/>
            <w:tcBorders>
              <w:top w:val="single" w:sz="4" w:space="0" w:color="000000"/>
              <w:left w:val="single" w:sz="4" w:space="0" w:color="000000"/>
              <w:bottom w:val="single" w:sz="4" w:space="0" w:color="000000"/>
            </w:tcBorders>
            <w:shd w:val="clear" w:color="auto" w:fill="auto"/>
          </w:tcPr>
          <w:p w14:paraId="063F5582" w14:textId="77777777" w:rsidR="007B4699" w:rsidRPr="001D57B0" w:rsidRDefault="007B4699" w:rsidP="007B4699">
            <w:pPr>
              <w:snapToGrid w:val="0"/>
              <w:spacing w:before="100"/>
              <w:ind w:left="360" w:right="720"/>
              <w:rPr>
                <w:rFonts w:ascii="Tunga" w:hAnsi="Tunga" w:cs="Tunga"/>
                <w:color w:val="000099"/>
              </w:rPr>
            </w:pPr>
          </w:p>
        </w:tc>
        <w:tc>
          <w:tcPr>
            <w:tcW w:w="3738" w:type="dxa"/>
            <w:tcBorders>
              <w:top w:val="single" w:sz="4" w:space="0" w:color="000000"/>
              <w:left w:val="single" w:sz="4" w:space="0" w:color="000000"/>
              <w:bottom w:val="single" w:sz="4" w:space="0" w:color="000000"/>
            </w:tcBorders>
            <w:shd w:val="clear" w:color="auto" w:fill="auto"/>
          </w:tcPr>
          <w:p w14:paraId="46C0146C" w14:textId="77777777" w:rsidR="007B4699" w:rsidRPr="001D57B0" w:rsidRDefault="007B4699" w:rsidP="007B4699">
            <w:pPr>
              <w:snapToGrid w:val="0"/>
              <w:spacing w:before="100"/>
              <w:ind w:right="720"/>
              <w:rPr>
                <w:rFonts w:ascii="Tunga" w:hAnsi="Tunga" w:cs="Tunga"/>
                <w:color w:val="000099"/>
              </w:rPr>
            </w:pPr>
          </w:p>
        </w:tc>
        <w:tc>
          <w:tcPr>
            <w:tcW w:w="1276" w:type="dxa"/>
            <w:tcBorders>
              <w:top w:val="single" w:sz="4" w:space="0" w:color="000000"/>
              <w:left w:val="single" w:sz="4" w:space="0" w:color="000000"/>
              <w:bottom w:val="single" w:sz="4" w:space="0" w:color="000000"/>
            </w:tcBorders>
            <w:shd w:val="clear" w:color="auto" w:fill="auto"/>
          </w:tcPr>
          <w:p w14:paraId="51DC55EA" w14:textId="77777777" w:rsidR="007B4699" w:rsidRPr="001D57B0" w:rsidRDefault="007B4699" w:rsidP="007B4699">
            <w:pPr>
              <w:snapToGrid w:val="0"/>
              <w:spacing w:before="100"/>
              <w:ind w:right="720"/>
              <w:rPr>
                <w:rFonts w:ascii="Tunga" w:hAnsi="Tunga" w:cs="Tunga"/>
                <w:color w:val="000099"/>
              </w:rPr>
            </w:pPr>
          </w:p>
        </w:tc>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0CD8D451" w14:textId="77777777" w:rsidR="007B4699" w:rsidRPr="001D57B0" w:rsidRDefault="007B4699" w:rsidP="007B4699">
            <w:pPr>
              <w:snapToGrid w:val="0"/>
              <w:spacing w:before="100"/>
              <w:ind w:right="720"/>
              <w:rPr>
                <w:rFonts w:ascii="Tunga" w:hAnsi="Tunga" w:cs="Tunga"/>
                <w:color w:val="000099"/>
              </w:rPr>
            </w:pPr>
          </w:p>
        </w:tc>
      </w:tr>
      <w:tr w:rsidR="007B4699" w:rsidRPr="001D57B0" w14:paraId="2F641C30" w14:textId="77777777" w:rsidTr="007B4699">
        <w:trPr>
          <w:trHeight w:val="442"/>
        </w:trPr>
        <w:tc>
          <w:tcPr>
            <w:tcW w:w="5334" w:type="dxa"/>
            <w:tcBorders>
              <w:top w:val="single" w:sz="4" w:space="0" w:color="000000"/>
              <w:left w:val="single" w:sz="4" w:space="0" w:color="000000"/>
              <w:bottom w:val="single" w:sz="4" w:space="0" w:color="000000"/>
            </w:tcBorders>
            <w:shd w:val="clear" w:color="auto" w:fill="auto"/>
          </w:tcPr>
          <w:p w14:paraId="7B878CE5" w14:textId="77777777" w:rsidR="007B4699" w:rsidRPr="001D57B0" w:rsidRDefault="007B4699" w:rsidP="007B4699">
            <w:pPr>
              <w:snapToGrid w:val="0"/>
              <w:spacing w:before="100"/>
              <w:ind w:left="360" w:right="720"/>
              <w:jc w:val="both"/>
              <w:rPr>
                <w:rFonts w:ascii="Tunga" w:hAnsi="Tunga" w:cs="Tunga"/>
                <w:color w:val="000099"/>
              </w:rPr>
            </w:pPr>
          </w:p>
        </w:tc>
        <w:tc>
          <w:tcPr>
            <w:tcW w:w="3738" w:type="dxa"/>
            <w:tcBorders>
              <w:top w:val="single" w:sz="4" w:space="0" w:color="000000"/>
              <w:left w:val="single" w:sz="4" w:space="0" w:color="000000"/>
              <w:bottom w:val="single" w:sz="4" w:space="0" w:color="000000"/>
            </w:tcBorders>
            <w:shd w:val="clear" w:color="auto" w:fill="auto"/>
          </w:tcPr>
          <w:p w14:paraId="1A3525E7" w14:textId="77777777" w:rsidR="007B4699" w:rsidRPr="001D57B0" w:rsidRDefault="007B4699" w:rsidP="007B4699">
            <w:pPr>
              <w:snapToGrid w:val="0"/>
              <w:spacing w:before="100"/>
              <w:ind w:right="720"/>
              <w:rPr>
                <w:rFonts w:ascii="Tunga" w:hAnsi="Tunga" w:cs="Tunga"/>
                <w:color w:val="000099"/>
              </w:rPr>
            </w:pPr>
          </w:p>
        </w:tc>
        <w:tc>
          <w:tcPr>
            <w:tcW w:w="1276" w:type="dxa"/>
            <w:tcBorders>
              <w:top w:val="single" w:sz="4" w:space="0" w:color="000000"/>
              <w:left w:val="single" w:sz="4" w:space="0" w:color="000000"/>
              <w:bottom w:val="single" w:sz="4" w:space="0" w:color="000000"/>
            </w:tcBorders>
            <w:shd w:val="clear" w:color="auto" w:fill="auto"/>
          </w:tcPr>
          <w:p w14:paraId="03FBDA60" w14:textId="77777777" w:rsidR="007B4699" w:rsidRPr="001D57B0" w:rsidRDefault="007B4699" w:rsidP="007B4699">
            <w:pPr>
              <w:snapToGrid w:val="0"/>
              <w:spacing w:before="100"/>
              <w:ind w:right="720"/>
              <w:rPr>
                <w:rFonts w:ascii="Tunga" w:hAnsi="Tunga" w:cs="Tunga"/>
                <w:color w:val="000099"/>
              </w:rPr>
            </w:pPr>
          </w:p>
        </w:tc>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6FF544FA" w14:textId="77777777" w:rsidR="007B4699" w:rsidRPr="001D57B0" w:rsidRDefault="007B4699" w:rsidP="007B4699">
            <w:pPr>
              <w:snapToGrid w:val="0"/>
              <w:spacing w:before="100"/>
              <w:ind w:right="720"/>
              <w:rPr>
                <w:rFonts w:ascii="Tunga" w:hAnsi="Tunga" w:cs="Tunga"/>
                <w:color w:val="000099"/>
              </w:rPr>
            </w:pPr>
          </w:p>
        </w:tc>
      </w:tr>
      <w:tr w:rsidR="007B4699" w:rsidRPr="001D57B0" w14:paraId="18502954" w14:textId="77777777" w:rsidTr="007B4699">
        <w:tc>
          <w:tcPr>
            <w:tcW w:w="5334" w:type="dxa"/>
            <w:tcBorders>
              <w:top w:val="single" w:sz="4" w:space="0" w:color="000000"/>
              <w:left w:val="single" w:sz="4" w:space="0" w:color="000000"/>
              <w:bottom w:val="single" w:sz="4" w:space="0" w:color="000000"/>
            </w:tcBorders>
            <w:shd w:val="clear" w:color="auto" w:fill="auto"/>
          </w:tcPr>
          <w:p w14:paraId="2E9A3089" w14:textId="77777777" w:rsidR="007B4699" w:rsidRPr="001D57B0" w:rsidRDefault="007B4699" w:rsidP="007B4699">
            <w:pPr>
              <w:snapToGrid w:val="0"/>
              <w:spacing w:before="100"/>
              <w:ind w:left="360" w:right="720"/>
              <w:rPr>
                <w:rFonts w:ascii="Tunga" w:hAnsi="Tunga" w:cs="Tunga"/>
                <w:color w:val="000099"/>
              </w:rPr>
            </w:pPr>
          </w:p>
        </w:tc>
        <w:tc>
          <w:tcPr>
            <w:tcW w:w="3738" w:type="dxa"/>
            <w:tcBorders>
              <w:top w:val="single" w:sz="4" w:space="0" w:color="000000"/>
              <w:left w:val="single" w:sz="4" w:space="0" w:color="000000"/>
              <w:bottom w:val="single" w:sz="4" w:space="0" w:color="000000"/>
            </w:tcBorders>
            <w:shd w:val="clear" w:color="auto" w:fill="auto"/>
          </w:tcPr>
          <w:p w14:paraId="6C44BC1A" w14:textId="77777777" w:rsidR="007B4699" w:rsidRPr="001D57B0" w:rsidRDefault="007B4699" w:rsidP="007B4699">
            <w:pPr>
              <w:snapToGrid w:val="0"/>
              <w:spacing w:before="100"/>
              <w:ind w:right="720"/>
              <w:rPr>
                <w:rFonts w:ascii="Tunga" w:hAnsi="Tunga" w:cs="Tunga"/>
                <w:color w:val="000099"/>
              </w:rPr>
            </w:pPr>
          </w:p>
        </w:tc>
        <w:tc>
          <w:tcPr>
            <w:tcW w:w="1276" w:type="dxa"/>
            <w:tcBorders>
              <w:top w:val="single" w:sz="4" w:space="0" w:color="000000"/>
              <w:left w:val="single" w:sz="4" w:space="0" w:color="000000"/>
              <w:bottom w:val="single" w:sz="4" w:space="0" w:color="000000"/>
            </w:tcBorders>
            <w:shd w:val="clear" w:color="auto" w:fill="auto"/>
          </w:tcPr>
          <w:p w14:paraId="23F12476" w14:textId="77777777" w:rsidR="007B4699" w:rsidRPr="001D57B0" w:rsidRDefault="007B4699" w:rsidP="007B4699">
            <w:pPr>
              <w:snapToGrid w:val="0"/>
              <w:spacing w:before="100"/>
              <w:ind w:right="720"/>
              <w:rPr>
                <w:rFonts w:ascii="Tunga" w:hAnsi="Tunga" w:cs="Tunga"/>
                <w:color w:val="000099"/>
              </w:rPr>
            </w:pPr>
          </w:p>
        </w:tc>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751095CF" w14:textId="77777777" w:rsidR="007B4699" w:rsidRPr="001D57B0" w:rsidRDefault="007B4699" w:rsidP="007B4699">
            <w:pPr>
              <w:snapToGrid w:val="0"/>
              <w:spacing w:before="100"/>
              <w:ind w:right="720"/>
              <w:rPr>
                <w:rFonts w:ascii="Tunga" w:hAnsi="Tunga" w:cs="Tunga"/>
                <w:color w:val="000099"/>
              </w:rPr>
            </w:pPr>
          </w:p>
        </w:tc>
      </w:tr>
      <w:tr w:rsidR="007B4699" w:rsidRPr="001D57B0" w14:paraId="119B0674" w14:textId="77777777" w:rsidTr="007B4699">
        <w:tc>
          <w:tcPr>
            <w:tcW w:w="5334" w:type="dxa"/>
            <w:tcBorders>
              <w:top w:val="single" w:sz="4" w:space="0" w:color="000000"/>
              <w:left w:val="single" w:sz="4" w:space="0" w:color="000000"/>
              <w:bottom w:val="single" w:sz="4" w:space="0" w:color="000000"/>
            </w:tcBorders>
            <w:shd w:val="clear" w:color="auto" w:fill="auto"/>
          </w:tcPr>
          <w:p w14:paraId="564E2A32" w14:textId="77777777" w:rsidR="007B4699" w:rsidRPr="001D57B0" w:rsidRDefault="007B4699" w:rsidP="007B4699">
            <w:pPr>
              <w:snapToGrid w:val="0"/>
              <w:spacing w:before="100"/>
              <w:ind w:left="360" w:right="720"/>
              <w:rPr>
                <w:rFonts w:ascii="Tunga" w:hAnsi="Tunga" w:cs="Tunga"/>
                <w:color w:val="000099"/>
              </w:rPr>
            </w:pPr>
          </w:p>
        </w:tc>
        <w:tc>
          <w:tcPr>
            <w:tcW w:w="3738" w:type="dxa"/>
            <w:tcBorders>
              <w:top w:val="single" w:sz="4" w:space="0" w:color="000000"/>
              <w:left w:val="single" w:sz="4" w:space="0" w:color="000000"/>
              <w:bottom w:val="single" w:sz="4" w:space="0" w:color="000000"/>
            </w:tcBorders>
            <w:shd w:val="clear" w:color="auto" w:fill="auto"/>
          </w:tcPr>
          <w:p w14:paraId="0FB5A03A" w14:textId="77777777" w:rsidR="007B4699" w:rsidRPr="001D57B0" w:rsidRDefault="007B4699" w:rsidP="007B4699">
            <w:pPr>
              <w:snapToGrid w:val="0"/>
              <w:spacing w:before="100"/>
              <w:ind w:right="720"/>
              <w:rPr>
                <w:rFonts w:ascii="Tunga" w:hAnsi="Tunga" w:cs="Tunga"/>
                <w:color w:val="000099"/>
              </w:rPr>
            </w:pPr>
          </w:p>
        </w:tc>
        <w:tc>
          <w:tcPr>
            <w:tcW w:w="1276" w:type="dxa"/>
            <w:tcBorders>
              <w:top w:val="single" w:sz="4" w:space="0" w:color="000000"/>
              <w:left w:val="single" w:sz="4" w:space="0" w:color="000000"/>
              <w:bottom w:val="single" w:sz="4" w:space="0" w:color="000000"/>
            </w:tcBorders>
            <w:shd w:val="clear" w:color="auto" w:fill="auto"/>
          </w:tcPr>
          <w:p w14:paraId="45D07F4D" w14:textId="77777777" w:rsidR="007B4699" w:rsidRPr="001D57B0" w:rsidRDefault="007B4699" w:rsidP="007B4699">
            <w:pPr>
              <w:snapToGrid w:val="0"/>
              <w:spacing w:before="100"/>
              <w:ind w:right="720"/>
              <w:rPr>
                <w:rFonts w:ascii="Tunga" w:hAnsi="Tunga" w:cs="Tunga"/>
                <w:color w:val="000099"/>
              </w:rPr>
            </w:pPr>
          </w:p>
        </w:tc>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6AB08995" w14:textId="77777777" w:rsidR="007B4699" w:rsidRPr="001D57B0" w:rsidRDefault="007B4699" w:rsidP="007B4699">
            <w:pPr>
              <w:snapToGrid w:val="0"/>
              <w:spacing w:before="100"/>
              <w:ind w:right="720"/>
              <w:rPr>
                <w:rFonts w:ascii="Tunga" w:hAnsi="Tunga" w:cs="Tunga"/>
                <w:color w:val="000099"/>
              </w:rPr>
            </w:pPr>
          </w:p>
        </w:tc>
      </w:tr>
      <w:tr w:rsidR="007B4699" w:rsidRPr="001D57B0" w14:paraId="1C1B70B9" w14:textId="77777777" w:rsidTr="007B4699">
        <w:tc>
          <w:tcPr>
            <w:tcW w:w="5334" w:type="dxa"/>
            <w:tcBorders>
              <w:top w:val="single" w:sz="4" w:space="0" w:color="000000"/>
              <w:left w:val="single" w:sz="4" w:space="0" w:color="000000"/>
              <w:bottom w:val="single" w:sz="4" w:space="0" w:color="000000"/>
            </w:tcBorders>
            <w:shd w:val="clear" w:color="auto" w:fill="auto"/>
          </w:tcPr>
          <w:p w14:paraId="03534425" w14:textId="77777777" w:rsidR="007B4699" w:rsidRPr="001D57B0" w:rsidRDefault="007B4699" w:rsidP="007B4699">
            <w:pPr>
              <w:snapToGrid w:val="0"/>
              <w:spacing w:before="100"/>
              <w:ind w:left="360" w:right="720"/>
              <w:rPr>
                <w:rFonts w:ascii="Tunga" w:hAnsi="Tunga" w:cs="Tunga"/>
                <w:color w:val="000099"/>
              </w:rPr>
            </w:pPr>
          </w:p>
        </w:tc>
        <w:tc>
          <w:tcPr>
            <w:tcW w:w="3738" w:type="dxa"/>
            <w:tcBorders>
              <w:top w:val="single" w:sz="4" w:space="0" w:color="000000"/>
              <w:left w:val="single" w:sz="4" w:space="0" w:color="000000"/>
              <w:bottom w:val="single" w:sz="4" w:space="0" w:color="000000"/>
            </w:tcBorders>
            <w:shd w:val="clear" w:color="auto" w:fill="auto"/>
          </w:tcPr>
          <w:p w14:paraId="2C69F52B" w14:textId="77777777" w:rsidR="007B4699" w:rsidRPr="001D57B0" w:rsidRDefault="007B4699" w:rsidP="007B4699">
            <w:pPr>
              <w:snapToGrid w:val="0"/>
              <w:spacing w:before="100"/>
              <w:ind w:right="720"/>
              <w:rPr>
                <w:rFonts w:ascii="Tunga" w:hAnsi="Tunga" w:cs="Tunga"/>
                <w:color w:val="000099"/>
              </w:rPr>
            </w:pPr>
          </w:p>
        </w:tc>
        <w:tc>
          <w:tcPr>
            <w:tcW w:w="1276" w:type="dxa"/>
            <w:tcBorders>
              <w:top w:val="single" w:sz="4" w:space="0" w:color="000000"/>
              <w:left w:val="single" w:sz="4" w:space="0" w:color="000000"/>
              <w:bottom w:val="single" w:sz="4" w:space="0" w:color="000000"/>
            </w:tcBorders>
            <w:shd w:val="clear" w:color="auto" w:fill="auto"/>
          </w:tcPr>
          <w:p w14:paraId="77EF2F2A" w14:textId="77777777" w:rsidR="007B4699" w:rsidRPr="001D57B0" w:rsidRDefault="007B4699" w:rsidP="007B4699">
            <w:pPr>
              <w:snapToGrid w:val="0"/>
              <w:spacing w:before="100"/>
              <w:ind w:right="720"/>
              <w:rPr>
                <w:rFonts w:ascii="Tunga" w:hAnsi="Tunga" w:cs="Tunga"/>
                <w:color w:val="000099"/>
              </w:rPr>
            </w:pPr>
          </w:p>
        </w:tc>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2DF1461C" w14:textId="77777777" w:rsidR="007B4699" w:rsidRPr="001D57B0" w:rsidRDefault="007B4699" w:rsidP="007B4699">
            <w:pPr>
              <w:snapToGrid w:val="0"/>
              <w:spacing w:before="100"/>
              <w:ind w:right="720"/>
              <w:rPr>
                <w:rFonts w:ascii="Tunga" w:hAnsi="Tunga" w:cs="Tunga"/>
                <w:color w:val="000099"/>
              </w:rPr>
            </w:pPr>
          </w:p>
        </w:tc>
      </w:tr>
      <w:tr w:rsidR="007B4699" w:rsidRPr="001D57B0" w14:paraId="2FE7B576" w14:textId="77777777" w:rsidTr="007B4699">
        <w:tc>
          <w:tcPr>
            <w:tcW w:w="5334" w:type="dxa"/>
            <w:tcBorders>
              <w:top w:val="single" w:sz="4" w:space="0" w:color="000000"/>
              <w:left w:val="single" w:sz="4" w:space="0" w:color="000000"/>
              <w:bottom w:val="single" w:sz="4" w:space="0" w:color="000000"/>
            </w:tcBorders>
            <w:shd w:val="clear" w:color="auto" w:fill="auto"/>
          </w:tcPr>
          <w:p w14:paraId="63C026CC" w14:textId="77777777" w:rsidR="007B4699" w:rsidRPr="001D57B0" w:rsidRDefault="007B4699" w:rsidP="007B4699">
            <w:pPr>
              <w:snapToGrid w:val="0"/>
              <w:spacing w:before="100"/>
              <w:ind w:left="360" w:right="720"/>
              <w:rPr>
                <w:rFonts w:ascii="Tunga" w:hAnsi="Tunga" w:cs="Tunga"/>
                <w:color w:val="000099"/>
              </w:rPr>
            </w:pPr>
          </w:p>
        </w:tc>
        <w:tc>
          <w:tcPr>
            <w:tcW w:w="3738" w:type="dxa"/>
            <w:tcBorders>
              <w:top w:val="single" w:sz="4" w:space="0" w:color="000000"/>
              <w:left w:val="single" w:sz="4" w:space="0" w:color="000000"/>
              <w:bottom w:val="single" w:sz="4" w:space="0" w:color="000000"/>
            </w:tcBorders>
            <w:shd w:val="clear" w:color="auto" w:fill="auto"/>
          </w:tcPr>
          <w:p w14:paraId="5D9D45C9" w14:textId="77777777" w:rsidR="007B4699" w:rsidRPr="001D57B0" w:rsidRDefault="007B4699" w:rsidP="007B4699">
            <w:pPr>
              <w:snapToGrid w:val="0"/>
              <w:spacing w:before="100"/>
              <w:ind w:right="720"/>
              <w:rPr>
                <w:rFonts w:ascii="Tunga" w:hAnsi="Tunga" w:cs="Tunga"/>
                <w:color w:val="000099"/>
              </w:rPr>
            </w:pPr>
          </w:p>
        </w:tc>
        <w:tc>
          <w:tcPr>
            <w:tcW w:w="1276" w:type="dxa"/>
            <w:tcBorders>
              <w:top w:val="single" w:sz="4" w:space="0" w:color="000000"/>
              <w:left w:val="single" w:sz="4" w:space="0" w:color="000000"/>
              <w:bottom w:val="single" w:sz="4" w:space="0" w:color="000000"/>
            </w:tcBorders>
            <w:shd w:val="clear" w:color="auto" w:fill="auto"/>
          </w:tcPr>
          <w:p w14:paraId="758B1C83" w14:textId="77777777" w:rsidR="007B4699" w:rsidRPr="001D57B0" w:rsidRDefault="007B4699" w:rsidP="007B4699">
            <w:pPr>
              <w:snapToGrid w:val="0"/>
              <w:spacing w:before="100"/>
              <w:ind w:right="720"/>
              <w:rPr>
                <w:rFonts w:ascii="Tunga" w:hAnsi="Tunga" w:cs="Tunga"/>
                <w:color w:val="000099"/>
              </w:rPr>
            </w:pPr>
          </w:p>
        </w:tc>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74D1CE64" w14:textId="77777777" w:rsidR="007B4699" w:rsidRPr="001D57B0" w:rsidRDefault="007B4699" w:rsidP="007B4699">
            <w:pPr>
              <w:snapToGrid w:val="0"/>
              <w:spacing w:before="100"/>
              <w:ind w:right="720"/>
              <w:rPr>
                <w:rFonts w:ascii="Tunga" w:hAnsi="Tunga" w:cs="Tunga"/>
                <w:color w:val="000099"/>
              </w:rPr>
            </w:pPr>
          </w:p>
        </w:tc>
      </w:tr>
      <w:tr w:rsidR="007B4699" w:rsidRPr="001D57B0" w14:paraId="61A92C94" w14:textId="77777777" w:rsidTr="007B4699">
        <w:tc>
          <w:tcPr>
            <w:tcW w:w="5334" w:type="dxa"/>
            <w:tcBorders>
              <w:top w:val="single" w:sz="4" w:space="0" w:color="000000"/>
              <w:left w:val="single" w:sz="4" w:space="0" w:color="000000"/>
              <w:bottom w:val="single" w:sz="4" w:space="0" w:color="000000"/>
            </w:tcBorders>
            <w:shd w:val="clear" w:color="auto" w:fill="auto"/>
          </w:tcPr>
          <w:p w14:paraId="67292F54" w14:textId="77777777" w:rsidR="007B4699" w:rsidRPr="001D57B0" w:rsidRDefault="007B4699" w:rsidP="007B4699">
            <w:pPr>
              <w:snapToGrid w:val="0"/>
              <w:spacing w:before="100"/>
              <w:ind w:left="360" w:right="720"/>
              <w:rPr>
                <w:rFonts w:ascii="Tunga" w:hAnsi="Tunga" w:cs="Tunga"/>
                <w:color w:val="000099"/>
              </w:rPr>
            </w:pPr>
          </w:p>
        </w:tc>
        <w:tc>
          <w:tcPr>
            <w:tcW w:w="3738" w:type="dxa"/>
            <w:tcBorders>
              <w:top w:val="single" w:sz="4" w:space="0" w:color="000000"/>
              <w:left w:val="single" w:sz="4" w:space="0" w:color="000000"/>
              <w:bottom w:val="single" w:sz="4" w:space="0" w:color="000000"/>
            </w:tcBorders>
            <w:shd w:val="clear" w:color="auto" w:fill="auto"/>
          </w:tcPr>
          <w:p w14:paraId="3209A3F3" w14:textId="77777777" w:rsidR="007B4699" w:rsidRPr="001D57B0" w:rsidRDefault="007B4699" w:rsidP="007B4699">
            <w:pPr>
              <w:snapToGrid w:val="0"/>
              <w:spacing w:before="100"/>
              <w:ind w:right="720"/>
              <w:rPr>
                <w:rFonts w:ascii="Tunga" w:hAnsi="Tunga" w:cs="Tunga"/>
                <w:color w:val="000099"/>
              </w:rPr>
            </w:pPr>
          </w:p>
        </w:tc>
        <w:tc>
          <w:tcPr>
            <w:tcW w:w="1276" w:type="dxa"/>
            <w:tcBorders>
              <w:top w:val="single" w:sz="4" w:space="0" w:color="000000"/>
              <w:left w:val="single" w:sz="4" w:space="0" w:color="000000"/>
              <w:bottom w:val="single" w:sz="4" w:space="0" w:color="000000"/>
            </w:tcBorders>
            <w:shd w:val="clear" w:color="auto" w:fill="auto"/>
          </w:tcPr>
          <w:p w14:paraId="36E37379" w14:textId="77777777" w:rsidR="007B4699" w:rsidRPr="001D57B0" w:rsidRDefault="007B4699" w:rsidP="007B4699">
            <w:pPr>
              <w:snapToGrid w:val="0"/>
              <w:spacing w:before="100"/>
              <w:ind w:right="720"/>
              <w:rPr>
                <w:rFonts w:ascii="Tunga" w:hAnsi="Tunga" w:cs="Tunga"/>
                <w:color w:val="000099"/>
              </w:rPr>
            </w:pPr>
          </w:p>
        </w:tc>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4ED1CCC3" w14:textId="77777777" w:rsidR="007B4699" w:rsidRPr="001D57B0" w:rsidRDefault="007B4699" w:rsidP="007B4699">
            <w:pPr>
              <w:snapToGrid w:val="0"/>
              <w:spacing w:before="100"/>
              <w:ind w:right="720"/>
              <w:rPr>
                <w:rFonts w:ascii="Tunga" w:hAnsi="Tunga" w:cs="Tunga"/>
                <w:color w:val="000099"/>
              </w:rPr>
            </w:pPr>
          </w:p>
        </w:tc>
      </w:tr>
      <w:tr w:rsidR="007B4699" w:rsidRPr="001D57B0" w14:paraId="0258A2B7" w14:textId="77777777" w:rsidTr="007B4699">
        <w:tc>
          <w:tcPr>
            <w:tcW w:w="5334" w:type="dxa"/>
            <w:tcBorders>
              <w:top w:val="single" w:sz="4" w:space="0" w:color="000000"/>
              <w:left w:val="single" w:sz="4" w:space="0" w:color="000000"/>
              <w:bottom w:val="single" w:sz="4" w:space="0" w:color="000000"/>
            </w:tcBorders>
            <w:shd w:val="clear" w:color="auto" w:fill="auto"/>
          </w:tcPr>
          <w:p w14:paraId="32201E81" w14:textId="77777777" w:rsidR="007B4699" w:rsidRPr="001D57B0" w:rsidRDefault="007B4699" w:rsidP="007B4699">
            <w:pPr>
              <w:snapToGrid w:val="0"/>
              <w:spacing w:before="100"/>
              <w:ind w:left="360" w:right="720"/>
              <w:rPr>
                <w:rFonts w:ascii="Tunga" w:hAnsi="Tunga" w:cs="Tunga"/>
                <w:color w:val="000099"/>
              </w:rPr>
            </w:pPr>
          </w:p>
        </w:tc>
        <w:tc>
          <w:tcPr>
            <w:tcW w:w="3738" w:type="dxa"/>
            <w:tcBorders>
              <w:top w:val="single" w:sz="4" w:space="0" w:color="000000"/>
              <w:left w:val="single" w:sz="4" w:space="0" w:color="000000"/>
              <w:bottom w:val="single" w:sz="4" w:space="0" w:color="000000"/>
            </w:tcBorders>
            <w:shd w:val="clear" w:color="auto" w:fill="auto"/>
          </w:tcPr>
          <w:p w14:paraId="153F148E" w14:textId="77777777" w:rsidR="007B4699" w:rsidRPr="001D57B0" w:rsidRDefault="007B4699" w:rsidP="007B4699">
            <w:pPr>
              <w:snapToGrid w:val="0"/>
              <w:spacing w:before="100"/>
              <w:ind w:right="720"/>
              <w:rPr>
                <w:rFonts w:ascii="Tunga" w:hAnsi="Tunga" w:cs="Tunga"/>
                <w:color w:val="000099"/>
              </w:rPr>
            </w:pPr>
          </w:p>
        </w:tc>
        <w:tc>
          <w:tcPr>
            <w:tcW w:w="1276" w:type="dxa"/>
            <w:tcBorders>
              <w:top w:val="single" w:sz="4" w:space="0" w:color="000000"/>
              <w:left w:val="single" w:sz="4" w:space="0" w:color="000000"/>
              <w:bottom w:val="single" w:sz="4" w:space="0" w:color="000000"/>
            </w:tcBorders>
            <w:shd w:val="clear" w:color="auto" w:fill="auto"/>
          </w:tcPr>
          <w:p w14:paraId="30044F53" w14:textId="77777777" w:rsidR="007B4699" w:rsidRPr="001D57B0" w:rsidRDefault="007B4699" w:rsidP="007B4699">
            <w:pPr>
              <w:snapToGrid w:val="0"/>
              <w:spacing w:before="100"/>
              <w:ind w:right="720"/>
              <w:rPr>
                <w:rFonts w:ascii="Tunga" w:hAnsi="Tunga" w:cs="Tunga"/>
                <w:color w:val="000099"/>
              </w:rPr>
            </w:pPr>
          </w:p>
        </w:tc>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3063DE6C" w14:textId="77777777" w:rsidR="007B4699" w:rsidRPr="001D57B0" w:rsidRDefault="007B4699" w:rsidP="007B4699">
            <w:pPr>
              <w:snapToGrid w:val="0"/>
              <w:spacing w:before="100"/>
              <w:ind w:right="720"/>
              <w:rPr>
                <w:rFonts w:ascii="Tunga" w:hAnsi="Tunga" w:cs="Tunga"/>
                <w:color w:val="000099"/>
              </w:rPr>
            </w:pPr>
          </w:p>
        </w:tc>
      </w:tr>
      <w:tr w:rsidR="007B4699" w:rsidRPr="001D57B0" w14:paraId="1079DA78" w14:textId="77777777" w:rsidTr="007B4699">
        <w:tc>
          <w:tcPr>
            <w:tcW w:w="5334" w:type="dxa"/>
            <w:tcBorders>
              <w:top w:val="single" w:sz="4" w:space="0" w:color="000000"/>
              <w:left w:val="single" w:sz="4" w:space="0" w:color="000000"/>
              <w:bottom w:val="single" w:sz="4" w:space="0" w:color="000000"/>
            </w:tcBorders>
            <w:shd w:val="clear" w:color="auto" w:fill="auto"/>
          </w:tcPr>
          <w:p w14:paraId="1D66F2EA" w14:textId="77777777" w:rsidR="007B4699" w:rsidRPr="001D57B0" w:rsidRDefault="007B4699" w:rsidP="007B4699">
            <w:pPr>
              <w:snapToGrid w:val="0"/>
              <w:spacing w:before="100"/>
              <w:ind w:left="360" w:right="720"/>
              <w:rPr>
                <w:rFonts w:ascii="Tunga" w:hAnsi="Tunga" w:cs="Tunga"/>
                <w:color w:val="000099"/>
              </w:rPr>
            </w:pPr>
          </w:p>
        </w:tc>
        <w:tc>
          <w:tcPr>
            <w:tcW w:w="3738" w:type="dxa"/>
            <w:tcBorders>
              <w:top w:val="single" w:sz="4" w:space="0" w:color="000000"/>
              <w:left w:val="single" w:sz="4" w:space="0" w:color="000000"/>
              <w:bottom w:val="single" w:sz="4" w:space="0" w:color="000000"/>
            </w:tcBorders>
            <w:shd w:val="clear" w:color="auto" w:fill="auto"/>
          </w:tcPr>
          <w:p w14:paraId="1181C9D6" w14:textId="77777777" w:rsidR="007B4699" w:rsidRPr="001D57B0" w:rsidRDefault="007B4699" w:rsidP="007B4699">
            <w:pPr>
              <w:snapToGrid w:val="0"/>
              <w:spacing w:before="100"/>
              <w:ind w:right="720"/>
              <w:rPr>
                <w:rFonts w:ascii="Tunga" w:hAnsi="Tunga" w:cs="Tunga"/>
                <w:color w:val="000099"/>
              </w:rPr>
            </w:pPr>
          </w:p>
        </w:tc>
        <w:tc>
          <w:tcPr>
            <w:tcW w:w="1276" w:type="dxa"/>
            <w:tcBorders>
              <w:top w:val="single" w:sz="4" w:space="0" w:color="000000"/>
              <w:left w:val="single" w:sz="4" w:space="0" w:color="000000"/>
              <w:bottom w:val="single" w:sz="4" w:space="0" w:color="000000"/>
            </w:tcBorders>
            <w:shd w:val="clear" w:color="auto" w:fill="auto"/>
          </w:tcPr>
          <w:p w14:paraId="3B28E485" w14:textId="77777777" w:rsidR="007B4699" w:rsidRPr="001D57B0" w:rsidRDefault="007B4699" w:rsidP="007B4699">
            <w:pPr>
              <w:snapToGrid w:val="0"/>
              <w:spacing w:before="100"/>
              <w:ind w:right="720"/>
              <w:rPr>
                <w:rFonts w:ascii="Tunga" w:hAnsi="Tunga" w:cs="Tunga"/>
                <w:color w:val="000099"/>
              </w:rPr>
            </w:pPr>
          </w:p>
        </w:tc>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2AD38AA0" w14:textId="77777777" w:rsidR="007B4699" w:rsidRPr="001D57B0" w:rsidRDefault="007B4699" w:rsidP="007B4699">
            <w:pPr>
              <w:snapToGrid w:val="0"/>
              <w:spacing w:before="100"/>
              <w:ind w:right="720"/>
              <w:rPr>
                <w:rFonts w:ascii="Tunga" w:hAnsi="Tunga" w:cs="Tunga"/>
                <w:color w:val="000099"/>
              </w:rPr>
            </w:pPr>
          </w:p>
        </w:tc>
      </w:tr>
      <w:tr w:rsidR="007B4699" w:rsidRPr="001D57B0" w14:paraId="492E2402" w14:textId="77777777" w:rsidTr="007B4699">
        <w:tc>
          <w:tcPr>
            <w:tcW w:w="5334" w:type="dxa"/>
            <w:tcBorders>
              <w:top w:val="single" w:sz="4" w:space="0" w:color="000000"/>
              <w:left w:val="single" w:sz="4" w:space="0" w:color="000000"/>
              <w:bottom w:val="single" w:sz="4" w:space="0" w:color="000000"/>
            </w:tcBorders>
            <w:shd w:val="clear" w:color="auto" w:fill="auto"/>
          </w:tcPr>
          <w:p w14:paraId="2DBEE5DE" w14:textId="77777777" w:rsidR="007B4699" w:rsidRPr="001D57B0" w:rsidRDefault="007B4699" w:rsidP="007B4699">
            <w:pPr>
              <w:snapToGrid w:val="0"/>
              <w:spacing w:before="100"/>
              <w:ind w:left="360" w:right="720"/>
              <w:rPr>
                <w:rFonts w:ascii="Tunga" w:hAnsi="Tunga" w:cs="Tunga"/>
                <w:color w:val="000099"/>
              </w:rPr>
            </w:pPr>
          </w:p>
        </w:tc>
        <w:tc>
          <w:tcPr>
            <w:tcW w:w="3738" w:type="dxa"/>
            <w:tcBorders>
              <w:top w:val="single" w:sz="4" w:space="0" w:color="000000"/>
              <w:left w:val="single" w:sz="4" w:space="0" w:color="000000"/>
              <w:bottom w:val="single" w:sz="4" w:space="0" w:color="000000"/>
            </w:tcBorders>
            <w:shd w:val="clear" w:color="auto" w:fill="auto"/>
          </w:tcPr>
          <w:p w14:paraId="0F8538F0" w14:textId="77777777" w:rsidR="007B4699" w:rsidRPr="001D57B0" w:rsidRDefault="007B4699" w:rsidP="007B4699">
            <w:pPr>
              <w:snapToGrid w:val="0"/>
              <w:spacing w:before="100"/>
              <w:ind w:right="720"/>
              <w:rPr>
                <w:rFonts w:ascii="Tunga" w:hAnsi="Tunga" w:cs="Tunga"/>
                <w:color w:val="000099"/>
              </w:rPr>
            </w:pPr>
          </w:p>
        </w:tc>
        <w:tc>
          <w:tcPr>
            <w:tcW w:w="1276" w:type="dxa"/>
            <w:tcBorders>
              <w:top w:val="single" w:sz="4" w:space="0" w:color="000000"/>
              <w:left w:val="single" w:sz="4" w:space="0" w:color="000000"/>
              <w:bottom w:val="single" w:sz="4" w:space="0" w:color="000000"/>
            </w:tcBorders>
            <w:shd w:val="clear" w:color="auto" w:fill="auto"/>
          </w:tcPr>
          <w:p w14:paraId="04E60703" w14:textId="77777777" w:rsidR="007B4699" w:rsidRPr="001D57B0" w:rsidRDefault="007B4699" w:rsidP="007B4699">
            <w:pPr>
              <w:snapToGrid w:val="0"/>
              <w:spacing w:before="100"/>
              <w:ind w:right="720"/>
              <w:rPr>
                <w:rFonts w:ascii="Tunga" w:hAnsi="Tunga" w:cs="Tunga"/>
                <w:color w:val="000099"/>
              </w:rPr>
            </w:pPr>
          </w:p>
        </w:tc>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07A7BDEF" w14:textId="77777777" w:rsidR="007B4699" w:rsidRPr="001D57B0" w:rsidRDefault="007B4699" w:rsidP="007B4699">
            <w:pPr>
              <w:snapToGrid w:val="0"/>
              <w:spacing w:before="100"/>
              <w:ind w:right="720"/>
              <w:rPr>
                <w:rFonts w:ascii="Tunga" w:hAnsi="Tunga" w:cs="Tunga"/>
                <w:color w:val="000099"/>
              </w:rPr>
            </w:pPr>
          </w:p>
        </w:tc>
      </w:tr>
      <w:tr w:rsidR="007B4699" w:rsidRPr="001D57B0" w14:paraId="4C2E08E4" w14:textId="77777777" w:rsidTr="007B4699">
        <w:tc>
          <w:tcPr>
            <w:tcW w:w="5334" w:type="dxa"/>
            <w:tcBorders>
              <w:top w:val="single" w:sz="4" w:space="0" w:color="000000"/>
              <w:left w:val="single" w:sz="4" w:space="0" w:color="000000"/>
              <w:bottom w:val="single" w:sz="4" w:space="0" w:color="000000"/>
            </w:tcBorders>
            <w:shd w:val="clear" w:color="auto" w:fill="auto"/>
          </w:tcPr>
          <w:p w14:paraId="0A2844AF" w14:textId="77777777" w:rsidR="007B4699" w:rsidRPr="001D57B0" w:rsidRDefault="007B4699" w:rsidP="007B4699">
            <w:pPr>
              <w:snapToGrid w:val="0"/>
              <w:spacing w:before="100"/>
              <w:ind w:left="360" w:right="720"/>
              <w:rPr>
                <w:rFonts w:ascii="Tunga" w:hAnsi="Tunga" w:cs="Tunga"/>
                <w:color w:val="000099"/>
              </w:rPr>
            </w:pPr>
          </w:p>
        </w:tc>
        <w:tc>
          <w:tcPr>
            <w:tcW w:w="3738" w:type="dxa"/>
            <w:tcBorders>
              <w:top w:val="single" w:sz="4" w:space="0" w:color="000000"/>
              <w:left w:val="single" w:sz="4" w:space="0" w:color="000000"/>
              <w:bottom w:val="single" w:sz="4" w:space="0" w:color="000000"/>
            </w:tcBorders>
            <w:shd w:val="clear" w:color="auto" w:fill="auto"/>
          </w:tcPr>
          <w:p w14:paraId="45DFACE3" w14:textId="77777777" w:rsidR="007B4699" w:rsidRPr="001D57B0" w:rsidRDefault="007B4699" w:rsidP="007B4699">
            <w:pPr>
              <w:snapToGrid w:val="0"/>
              <w:spacing w:before="100"/>
              <w:ind w:right="720"/>
              <w:rPr>
                <w:rFonts w:ascii="Tunga" w:hAnsi="Tunga" w:cs="Tunga"/>
                <w:color w:val="000099"/>
              </w:rPr>
            </w:pPr>
          </w:p>
        </w:tc>
        <w:tc>
          <w:tcPr>
            <w:tcW w:w="1276" w:type="dxa"/>
            <w:tcBorders>
              <w:top w:val="single" w:sz="4" w:space="0" w:color="000000"/>
              <w:left w:val="single" w:sz="4" w:space="0" w:color="000000"/>
              <w:bottom w:val="single" w:sz="4" w:space="0" w:color="000000"/>
            </w:tcBorders>
            <w:shd w:val="clear" w:color="auto" w:fill="auto"/>
          </w:tcPr>
          <w:p w14:paraId="30F86CF6" w14:textId="77777777" w:rsidR="007B4699" w:rsidRPr="001D57B0" w:rsidRDefault="007B4699" w:rsidP="007B4699">
            <w:pPr>
              <w:snapToGrid w:val="0"/>
              <w:spacing w:before="100"/>
              <w:ind w:right="720"/>
              <w:rPr>
                <w:rFonts w:ascii="Tunga" w:hAnsi="Tunga" w:cs="Tunga"/>
                <w:color w:val="000099"/>
              </w:rPr>
            </w:pPr>
          </w:p>
        </w:tc>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4578F3CE" w14:textId="77777777" w:rsidR="007B4699" w:rsidRPr="001D57B0" w:rsidRDefault="007B4699" w:rsidP="007B4699">
            <w:pPr>
              <w:snapToGrid w:val="0"/>
              <w:spacing w:before="100"/>
              <w:ind w:right="720"/>
              <w:rPr>
                <w:rFonts w:ascii="Tunga" w:hAnsi="Tunga" w:cs="Tunga"/>
                <w:color w:val="000099"/>
              </w:rPr>
            </w:pPr>
          </w:p>
        </w:tc>
      </w:tr>
      <w:tr w:rsidR="007B4699" w:rsidRPr="001D57B0" w14:paraId="296CD9A9" w14:textId="77777777" w:rsidTr="007B4699">
        <w:tc>
          <w:tcPr>
            <w:tcW w:w="5334" w:type="dxa"/>
            <w:tcBorders>
              <w:top w:val="single" w:sz="4" w:space="0" w:color="000000"/>
              <w:left w:val="single" w:sz="4" w:space="0" w:color="000000"/>
              <w:bottom w:val="single" w:sz="4" w:space="0" w:color="000000"/>
            </w:tcBorders>
            <w:shd w:val="clear" w:color="auto" w:fill="auto"/>
          </w:tcPr>
          <w:p w14:paraId="1D17F19D" w14:textId="77777777" w:rsidR="007B4699" w:rsidRPr="001D57B0" w:rsidRDefault="007B4699" w:rsidP="007B4699">
            <w:pPr>
              <w:snapToGrid w:val="0"/>
              <w:spacing w:before="100"/>
              <w:ind w:left="360" w:right="720"/>
              <w:rPr>
                <w:rFonts w:ascii="Tunga" w:hAnsi="Tunga" w:cs="Tunga"/>
                <w:color w:val="000099"/>
              </w:rPr>
            </w:pPr>
          </w:p>
        </w:tc>
        <w:tc>
          <w:tcPr>
            <w:tcW w:w="3738" w:type="dxa"/>
            <w:tcBorders>
              <w:top w:val="single" w:sz="4" w:space="0" w:color="000000"/>
              <w:left w:val="single" w:sz="4" w:space="0" w:color="000000"/>
              <w:bottom w:val="single" w:sz="4" w:space="0" w:color="000000"/>
            </w:tcBorders>
            <w:shd w:val="clear" w:color="auto" w:fill="auto"/>
          </w:tcPr>
          <w:p w14:paraId="3A9CE542" w14:textId="77777777" w:rsidR="007B4699" w:rsidRPr="001D57B0" w:rsidRDefault="007B4699" w:rsidP="007B4699">
            <w:pPr>
              <w:snapToGrid w:val="0"/>
              <w:spacing w:before="100"/>
              <w:ind w:right="720"/>
              <w:rPr>
                <w:rFonts w:ascii="Tunga" w:hAnsi="Tunga" w:cs="Tunga"/>
                <w:color w:val="000099"/>
              </w:rPr>
            </w:pPr>
          </w:p>
        </w:tc>
        <w:tc>
          <w:tcPr>
            <w:tcW w:w="1276" w:type="dxa"/>
            <w:tcBorders>
              <w:top w:val="single" w:sz="4" w:space="0" w:color="000000"/>
              <w:left w:val="single" w:sz="4" w:space="0" w:color="000000"/>
              <w:bottom w:val="single" w:sz="4" w:space="0" w:color="000000"/>
            </w:tcBorders>
            <w:shd w:val="clear" w:color="auto" w:fill="auto"/>
          </w:tcPr>
          <w:p w14:paraId="3013EAEC" w14:textId="77777777" w:rsidR="007B4699" w:rsidRPr="001D57B0" w:rsidRDefault="007B4699" w:rsidP="007B4699">
            <w:pPr>
              <w:snapToGrid w:val="0"/>
              <w:spacing w:before="100"/>
              <w:ind w:right="720"/>
              <w:rPr>
                <w:rFonts w:ascii="Tunga" w:hAnsi="Tunga" w:cs="Tunga"/>
                <w:color w:val="000099"/>
              </w:rPr>
            </w:pPr>
          </w:p>
        </w:tc>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07282054" w14:textId="77777777" w:rsidR="007B4699" w:rsidRPr="001D57B0" w:rsidRDefault="007B4699" w:rsidP="007B4699">
            <w:pPr>
              <w:snapToGrid w:val="0"/>
              <w:spacing w:before="100"/>
              <w:ind w:right="720"/>
              <w:rPr>
                <w:rFonts w:ascii="Tunga" w:hAnsi="Tunga" w:cs="Tunga"/>
                <w:color w:val="000099"/>
              </w:rPr>
            </w:pPr>
          </w:p>
        </w:tc>
      </w:tr>
    </w:tbl>
    <w:p w14:paraId="4EF62EDF" w14:textId="77777777" w:rsidR="007B4699" w:rsidRPr="00691A50" w:rsidRDefault="007B4699" w:rsidP="007B4699">
      <w:pPr>
        <w:rPr>
          <w:b/>
          <w:bCs/>
        </w:rPr>
      </w:pPr>
    </w:p>
    <w:p w14:paraId="359E5B0C" w14:textId="17179B47" w:rsidR="00EF531B" w:rsidRDefault="00EF531B" w:rsidP="008A0DB6">
      <w:pPr>
        <w:rPr>
          <w:rFonts w:ascii="Arial" w:hAnsi="Arial" w:cs="Arial"/>
          <w:sz w:val="32"/>
          <w:szCs w:val="32"/>
          <w:u w:val="single"/>
        </w:rPr>
      </w:pPr>
    </w:p>
    <w:p w14:paraId="7FACA3F1" w14:textId="1D1A5AC0" w:rsidR="00EF531B" w:rsidRDefault="00EF531B" w:rsidP="008A0DB6">
      <w:pPr>
        <w:rPr>
          <w:rFonts w:ascii="Arial" w:hAnsi="Arial" w:cs="Arial"/>
          <w:sz w:val="32"/>
          <w:szCs w:val="32"/>
          <w:u w:val="single"/>
        </w:rPr>
      </w:pPr>
    </w:p>
    <w:p w14:paraId="17183784" w14:textId="17168C89" w:rsidR="00EF531B" w:rsidRDefault="00EF531B" w:rsidP="008A0DB6">
      <w:pPr>
        <w:rPr>
          <w:rFonts w:ascii="Arial" w:hAnsi="Arial" w:cs="Arial"/>
          <w:sz w:val="32"/>
          <w:szCs w:val="32"/>
          <w:u w:val="single"/>
        </w:rPr>
      </w:pPr>
    </w:p>
    <w:p w14:paraId="571A257B" w14:textId="211CC4FD" w:rsidR="00EF531B" w:rsidRDefault="00EF531B" w:rsidP="008A0DB6">
      <w:pPr>
        <w:rPr>
          <w:rFonts w:ascii="Arial" w:hAnsi="Arial" w:cs="Arial"/>
          <w:sz w:val="32"/>
          <w:szCs w:val="32"/>
          <w:u w:val="single"/>
        </w:rPr>
      </w:pPr>
    </w:p>
    <w:p w14:paraId="67BDE790" w14:textId="7B696E5A" w:rsidR="00EF531B" w:rsidRDefault="00EF531B" w:rsidP="008A0DB6">
      <w:pPr>
        <w:rPr>
          <w:rFonts w:ascii="Arial" w:hAnsi="Arial" w:cs="Arial"/>
          <w:sz w:val="32"/>
          <w:szCs w:val="32"/>
          <w:u w:val="single"/>
        </w:rPr>
      </w:pPr>
    </w:p>
    <w:p w14:paraId="16BB7A3E" w14:textId="314D66A1" w:rsidR="00EF531B" w:rsidRDefault="00EF531B" w:rsidP="008A0DB6">
      <w:pPr>
        <w:rPr>
          <w:rFonts w:ascii="Arial" w:hAnsi="Arial" w:cs="Arial"/>
          <w:sz w:val="32"/>
          <w:szCs w:val="32"/>
          <w:u w:val="single"/>
        </w:rPr>
      </w:pPr>
    </w:p>
    <w:p w14:paraId="0166FA9F" w14:textId="66A947DA" w:rsidR="00EF531B" w:rsidRDefault="00EF531B" w:rsidP="008A0DB6">
      <w:pPr>
        <w:rPr>
          <w:rFonts w:ascii="Arial" w:hAnsi="Arial" w:cs="Arial"/>
          <w:sz w:val="32"/>
          <w:szCs w:val="32"/>
          <w:u w:val="single"/>
        </w:rPr>
      </w:pPr>
    </w:p>
    <w:p w14:paraId="073668D7" w14:textId="4D60BB99" w:rsidR="00EF531B" w:rsidRDefault="00EF531B" w:rsidP="008A0DB6">
      <w:pPr>
        <w:rPr>
          <w:rFonts w:ascii="Arial" w:hAnsi="Arial" w:cs="Arial"/>
          <w:sz w:val="32"/>
          <w:szCs w:val="32"/>
          <w:u w:val="single"/>
        </w:rPr>
      </w:pPr>
    </w:p>
    <w:p w14:paraId="1309BEF7" w14:textId="77EFD029" w:rsidR="00EF531B" w:rsidRDefault="00EF531B" w:rsidP="008A0DB6">
      <w:pPr>
        <w:rPr>
          <w:rFonts w:ascii="Arial" w:hAnsi="Arial" w:cs="Arial"/>
          <w:sz w:val="32"/>
          <w:szCs w:val="32"/>
          <w:u w:val="single"/>
        </w:rPr>
      </w:pPr>
    </w:p>
    <w:p w14:paraId="4611AB35" w14:textId="2EE1E2E7" w:rsidR="00EF531B" w:rsidRDefault="00EF531B" w:rsidP="008A0DB6">
      <w:pPr>
        <w:rPr>
          <w:rFonts w:ascii="Arial" w:hAnsi="Arial" w:cs="Arial"/>
          <w:sz w:val="32"/>
          <w:szCs w:val="32"/>
          <w:u w:val="single"/>
        </w:rPr>
      </w:pPr>
    </w:p>
    <w:p w14:paraId="2ACA78CF" w14:textId="34895C37" w:rsidR="00EF531B" w:rsidRDefault="00EF531B" w:rsidP="008A0DB6">
      <w:pPr>
        <w:rPr>
          <w:rFonts w:ascii="Arial" w:hAnsi="Arial" w:cs="Arial"/>
          <w:sz w:val="32"/>
          <w:szCs w:val="32"/>
          <w:u w:val="single"/>
        </w:rPr>
      </w:pPr>
    </w:p>
    <w:p w14:paraId="14A37A9B" w14:textId="5EA350DE" w:rsidR="00EF531B" w:rsidRDefault="00EF531B" w:rsidP="008A0DB6">
      <w:pPr>
        <w:rPr>
          <w:rFonts w:ascii="Arial" w:hAnsi="Arial" w:cs="Arial"/>
          <w:sz w:val="32"/>
          <w:szCs w:val="32"/>
          <w:u w:val="single"/>
        </w:rPr>
      </w:pPr>
    </w:p>
    <w:p w14:paraId="3A623635" w14:textId="64C655C2" w:rsidR="00EF531B" w:rsidRDefault="00EF531B" w:rsidP="008A0DB6">
      <w:pPr>
        <w:rPr>
          <w:rFonts w:ascii="Arial" w:hAnsi="Arial" w:cs="Arial"/>
          <w:sz w:val="32"/>
          <w:szCs w:val="32"/>
          <w:u w:val="single"/>
        </w:rPr>
      </w:pPr>
    </w:p>
    <w:p w14:paraId="27D4F0C2" w14:textId="2F2510EE" w:rsidR="00EF531B" w:rsidRDefault="00EF531B" w:rsidP="008A0DB6">
      <w:pPr>
        <w:rPr>
          <w:rFonts w:ascii="Arial" w:hAnsi="Arial" w:cs="Arial"/>
          <w:sz w:val="32"/>
          <w:szCs w:val="32"/>
          <w:u w:val="single"/>
        </w:rPr>
      </w:pPr>
    </w:p>
    <w:p w14:paraId="3C0734C1" w14:textId="7B7FB616" w:rsidR="00EF531B" w:rsidRDefault="00EF531B" w:rsidP="008A0DB6">
      <w:pPr>
        <w:rPr>
          <w:rFonts w:ascii="Arial" w:hAnsi="Arial" w:cs="Arial"/>
          <w:sz w:val="32"/>
          <w:szCs w:val="32"/>
          <w:u w:val="single"/>
        </w:rPr>
      </w:pPr>
    </w:p>
    <w:p w14:paraId="6D79725C" w14:textId="672523BD" w:rsidR="00EF531B" w:rsidRDefault="00EF531B" w:rsidP="008A0DB6">
      <w:pPr>
        <w:rPr>
          <w:rFonts w:ascii="Arial" w:hAnsi="Arial" w:cs="Arial"/>
          <w:sz w:val="32"/>
          <w:szCs w:val="32"/>
          <w:u w:val="single"/>
        </w:rPr>
      </w:pPr>
    </w:p>
    <w:p w14:paraId="74B3EE97" w14:textId="4FE6E323" w:rsidR="00EF531B" w:rsidRDefault="00EF531B" w:rsidP="008A0DB6">
      <w:pPr>
        <w:rPr>
          <w:rFonts w:ascii="Arial" w:hAnsi="Arial" w:cs="Arial"/>
          <w:sz w:val="32"/>
          <w:szCs w:val="32"/>
          <w:u w:val="single"/>
        </w:rPr>
      </w:pPr>
    </w:p>
    <w:p w14:paraId="67A49F23" w14:textId="3179F15C" w:rsidR="007B4699" w:rsidRDefault="007B4699" w:rsidP="008A0DB6">
      <w:pPr>
        <w:rPr>
          <w:rFonts w:ascii="Arial" w:hAnsi="Arial" w:cs="Arial"/>
          <w:sz w:val="32"/>
          <w:szCs w:val="32"/>
          <w:u w:val="single"/>
        </w:rPr>
      </w:pPr>
    </w:p>
    <w:p w14:paraId="2E2D22A0" w14:textId="1496238D" w:rsidR="007B4699" w:rsidRDefault="007B4699" w:rsidP="008A0DB6">
      <w:pPr>
        <w:rPr>
          <w:rFonts w:ascii="Arial" w:hAnsi="Arial" w:cs="Arial"/>
          <w:sz w:val="32"/>
          <w:szCs w:val="32"/>
          <w:u w:val="single"/>
        </w:rPr>
      </w:pPr>
    </w:p>
    <w:p w14:paraId="5EDEA061" w14:textId="1DBB8002" w:rsidR="007B4699" w:rsidRDefault="007B4699" w:rsidP="008A0DB6">
      <w:pPr>
        <w:rPr>
          <w:rFonts w:ascii="Arial" w:hAnsi="Arial" w:cs="Arial"/>
          <w:sz w:val="32"/>
          <w:szCs w:val="32"/>
          <w:u w:val="single"/>
        </w:rPr>
      </w:pPr>
    </w:p>
    <w:p w14:paraId="3D2A8D3E" w14:textId="24794610" w:rsidR="007B4699" w:rsidRDefault="007B4699" w:rsidP="008A0DB6">
      <w:pPr>
        <w:rPr>
          <w:rFonts w:ascii="Arial" w:hAnsi="Arial" w:cs="Arial"/>
          <w:sz w:val="32"/>
          <w:szCs w:val="32"/>
          <w:u w:val="single"/>
        </w:rPr>
      </w:pPr>
    </w:p>
    <w:p w14:paraId="5B8192AD" w14:textId="14E4DFE6" w:rsidR="007B4699" w:rsidRDefault="007B4699" w:rsidP="008A0DB6">
      <w:pPr>
        <w:rPr>
          <w:rFonts w:ascii="Arial" w:hAnsi="Arial" w:cs="Arial"/>
          <w:sz w:val="32"/>
          <w:szCs w:val="32"/>
          <w:u w:val="single"/>
        </w:rPr>
      </w:pPr>
    </w:p>
    <w:p w14:paraId="2B6E475C" w14:textId="40B44EDE" w:rsidR="007B4699" w:rsidRDefault="007B4699" w:rsidP="008A0DB6">
      <w:pPr>
        <w:rPr>
          <w:rFonts w:ascii="Arial" w:hAnsi="Arial" w:cs="Arial"/>
          <w:sz w:val="32"/>
          <w:szCs w:val="32"/>
          <w:u w:val="single"/>
        </w:rPr>
      </w:pPr>
    </w:p>
    <w:p w14:paraId="60426833" w14:textId="6EA4464A" w:rsidR="007B4699" w:rsidRDefault="007B4699" w:rsidP="008A0DB6">
      <w:pPr>
        <w:rPr>
          <w:rFonts w:ascii="Arial" w:hAnsi="Arial" w:cs="Arial"/>
          <w:sz w:val="32"/>
          <w:szCs w:val="32"/>
          <w:u w:val="single"/>
        </w:rPr>
      </w:pPr>
    </w:p>
    <w:p w14:paraId="2F2975F3" w14:textId="649EC8DC" w:rsidR="007B4699" w:rsidRDefault="007B4699" w:rsidP="008A0DB6">
      <w:pPr>
        <w:rPr>
          <w:rFonts w:ascii="Arial" w:hAnsi="Arial" w:cs="Arial"/>
          <w:sz w:val="32"/>
          <w:szCs w:val="32"/>
          <w:u w:val="single"/>
        </w:rPr>
      </w:pPr>
    </w:p>
    <w:p w14:paraId="3A8C9B1B" w14:textId="3F2725F6" w:rsidR="007B4699" w:rsidRDefault="007B4699" w:rsidP="008A0DB6">
      <w:pPr>
        <w:rPr>
          <w:rFonts w:ascii="Arial" w:hAnsi="Arial" w:cs="Arial"/>
          <w:sz w:val="32"/>
          <w:szCs w:val="32"/>
          <w:u w:val="single"/>
        </w:rPr>
      </w:pPr>
    </w:p>
    <w:p w14:paraId="4F8C27BF" w14:textId="77777777" w:rsidR="007B4699" w:rsidRDefault="007B4699" w:rsidP="007B4699">
      <w:pPr>
        <w:rPr>
          <w:rFonts w:ascii="Tunga" w:hAnsi="Tunga" w:cs="Tunga"/>
          <w:b/>
          <w:color w:val="000099"/>
          <w:sz w:val="40"/>
          <w:szCs w:val="40"/>
        </w:rPr>
      </w:pPr>
      <w:r>
        <w:rPr>
          <w:rFonts w:ascii="Tunga" w:eastAsia="Tunga" w:hAnsi="Tunga" w:cs="Tunga"/>
          <w:noProof/>
          <w:color w:val="000099"/>
          <w:sz w:val="20"/>
          <w:szCs w:val="20"/>
          <w:lang w:eastAsia="fr-FR"/>
        </w:rPr>
        <w:lastRenderedPageBreak/>
        <w:drawing>
          <wp:anchor distT="0" distB="0" distL="114300" distR="114300" simplePos="0" relativeHeight="251680768" behindDoc="1" locked="0" layoutInCell="1" allowOverlap="1" wp14:anchorId="4C2375BE" wp14:editId="0768CBB3">
            <wp:simplePos x="0" y="0"/>
            <wp:positionH relativeFrom="column">
              <wp:posOffset>240553</wp:posOffset>
            </wp:positionH>
            <wp:positionV relativeFrom="paragraph">
              <wp:posOffset>34925</wp:posOffset>
            </wp:positionV>
            <wp:extent cx="1200150" cy="1139687"/>
            <wp:effectExtent l="19050" t="0" r="0" b="0"/>
            <wp:wrapNone/>
            <wp:docPr id="15" name="Image 15"/>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extLst>
                        <a:ext uri="{28A0092B-C50C-407E-A947-70E740481C1C}">
                          <a14:useLocalDpi xmlns:a14="http://schemas.microsoft.com/office/drawing/2010/main" val="0"/>
                        </a:ext>
                      </a:extLst>
                    </a:blip>
                    <a:srcRect l="19067" t="14423" r="17648" b="9454"/>
                    <a:stretch>
                      <a:fillRect/>
                    </a:stretch>
                  </pic:blipFill>
                  <pic:spPr bwMode="auto">
                    <a:xfrm>
                      <a:off x="0" y="0"/>
                      <a:ext cx="1200150" cy="1139687"/>
                    </a:xfrm>
                    <a:prstGeom prst="rect">
                      <a:avLst/>
                    </a:prstGeom>
                    <a:noFill/>
                  </pic:spPr>
                </pic:pic>
              </a:graphicData>
            </a:graphic>
          </wp:anchor>
        </w:drawing>
      </w:r>
      <w:r>
        <w:rPr>
          <w:rFonts w:ascii="Tunga" w:eastAsia="Tunga" w:hAnsi="Tunga" w:cs="Tunga"/>
          <w:noProof/>
          <w:color w:val="000099"/>
          <w:sz w:val="20"/>
          <w:szCs w:val="20"/>
        </w:rPr>
        <mc:AlternateContent>
          <mc:Choice Requires="wps">
            <w:drawing>
              <wp:anchor distT="0" distB="0" distL="114935" distR="114935" simplePos="0" relativeHeight="251681792" behindDoc="0" locked="0" layoutInCell="1" allowOverlap="1" wp14:anchorId="5A5B450D" wp14:editId="7A74F84F">
                <wp:simplePos x="0" y="0"/>
                <wp:positionH relativeFrom="column">
                  <wp:posOffset>1593215</wp:posOffset>
                </wp:positionH>
                <wp:positionV relativeFrom="paragraph">
                  <wp:posOffset>170180</wp:posOffset>
                </wp:positionV>
                <wp:extent cx="7360285" cy="723265"/>
                <wp:effectExtent l="57150" t="57150" r="69215" b="76835"/>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0285" cy="723265"/>
                        </a:xfrm>
                        <a:prstGeom prst="rect">
                          <a:avLst/>
                        </a:prstGeom>
                        <a:solidFill>
                          <a:schemeClr val="bg1">
                            <a:lumMod val="100000"/>
                            <a:lumOff val="0"/>
                          </a:schemeClr>
                        </a:solidFill>
                        <a:ln w="127000" cmpd="dbl">
                          <a:solidFill>
                            <a:srgbClr val="1142D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3AC9C9" w14:textId="77777777" w:rsidR="00E64B47" w:rsidRPr="001C160D" w:rsidRDefault="00E64B47" w:rsidP="007B4699">
                            <w:pPr>
                              <w:ind w:right="720"/>
                              <w:jc w:val="center"/>
                              <w:rPr>
                                <w:rFonts w:ascii="Arial" w:hAnsi="Arial" w:cs="Arial"/>
                                <w:b/>
                                <w:bCs/>
                                <w:color w:val="1142DF"/>
                                <w:spacing w:val="40"/>
                                <w:sz w:val="28"/>
                                <w:szCs w:val="28"/>
                              </w:rPr>
                            </w:pPr>
                            <w:r w:rsidRPr="001C160D">
                              <w:rPr>
                                <w:rFonts w:ascii="Arial" w:hAnsi="Arial" w:cs="Arial"/>
                                <w:b/>
                                <w:bCs/>
                                <w:caps/>
                                <w:color w:val="1142DF"/>
                                <w:spacing w:val="40"/>
                                <w:sz w:val="36"/>
                                <w:szCs w:val="36"/>
                              </w:rPr>
                              <w:t>é</w:t>
                            </w:r>
                            <w:r w:rsidRPr="001C160D">
                              <w:rPr>
                                <w:rFonts w:ascii="Arial" w:hAnsi="Arial" w:cs="Arial"/>
                                <w:b/>
                                <w:bCs/>
                                <w:color w:val="1142DF"/>
                                <w:spacing w:val="40"/>
                                <w:sz w:val="28"/>
                                <w:szCs w:val="28"/>
                              </w:rPr>
                              <w:t xml:space="preserve">LECTIONS DES </w:t>
                            </w:r>
                            <w:r w:rsidRPr="001C160D">
                              <w:rPr>
                                <w:rFonts w:ascii="Arial" w:hAnsi="Arial" w:cs="Arial"/>
                                <w:b/>
                                <w:bCs/>
                                <w:color w:val="1142DF"/>
                                <w:spacing w:val="40"/>
                                <w:sz w:val="32"/>
                                <w:szCs w:val="32"/>
                              </w:rPr>
                              <w:t>R</w:t>
                            </w:r>
                            <w:r w:rsidRPr="001C160D">
                              <w:rPr>
                                <w:rFonts w:ascii="Arial" w:hAnsi="Arial" w:cs="Arial"/>
                                <w:b/>
                                <w:bCs/>
                                <w:color w:val="1142DF"/>
                                <w:spacing w:val="40"/>
                                <w:sz w:val="28"/>
                                <w:szCs w:val="28"/>
                              </w:rPr>
                              <w:t>EPRÉSENTANTS</w:t>
                            </w:r>
                          </w:p>
                          <w:p w14:paraId="2A5C002F" w14:textId="77777777" w:rsidR="00E64B47" w:rsidRPr="001C160D" w:rsidRDefault="00E64B47" w:rsidP="007B4699">
                            <w:pPr>
                              <w:ind w:right="720"/>
                              <w:jc w:val="center"/>
                              <w:rPr>
                                <w:rFonts w:ascii="Arial" w:hAnsi="Arial" w:cs="Arial"/>
                                <w:b/>
                                <w:bCs/>
                                <w:color w:val="1142DF"/>
                              </w:rPr>
                            </w:pPr>
                            <w:r w:rsidRPr="001C160D">
                              <w:rPr>
                                <w:rFonts w:ascii="Arial" w:hAnsi="Arial" w:cs="Arial"/>
                                <w:b/>
                                <w:bCs/>
                                <w:color w:val="1142DF"/>
                                <w:spacing w:val="40"/>
                                <w:sz w:val="28"/>
                                <w:szCs w:val="28"/>
                              </w:rPr>
                              <w:t xml:space="preserve">DE </w:t>
                            </w:r>
                            <w:r w:rsidRPr="001C160D">
                              <w:rPr>
                                <w:rFonts w:ascii="Arial" w:hAnsi="Arial" w:cs="Arial"/>
                                <w:b/>
                                <w:bCs/>
                                <w:color w:val="1142DF"/>
                                <w:spacing w:val="40"/>
                                <w:sz w:val="32"/>
                                <w:szCs w:val="32"/>
                              </w:rPr>
                              <w:t>P</w:t>
                            </w:r>
                            <w:r w:rsidRPr="001C160D">
                              <w:rPr>
                                <w:rFonts w:ascii="Arial" w:hAnsi="Arial" w:cs="Arial"/>
                                <w:b/>
                                <w:bCs/>
                                <w:color w:val="1142DF"/>
                                <w:spacing w:val="40"/>
                                <w:sz w:val="28"/>
                                <w:szCs w:val="28"/>
                              </w:rPr>
                              <w:t>ARENTS</w:t>
                            </w:r>
                            <w:r w:rsidRPr="001C160D">
                              <w:rPr>
                                <w:rFonts w:ascii="Arial" w:hAnsi="Arial" w:cs="Arial"/>
                                <w:b/>
                                <w:bCs/>
                                <w:color w:val="1142DF"/>
                                <w:spacing w:val="40"/>
                                <w:sz w:val="22"/>
                                <w:szCs w:val="22"/>
                              </w:rPr>
                              <w:t xml:space="preserve"> </w:t>
                            </w:r>
                            <w:r w:rsidRPr="001C160D">
                              <w:rPr>
                                <w:rFonts w:ascii="Arial" w:hAnsi="Arial" w:cs="Arial"/>
                                <w:b/>
                                <w:bCs/>
                                <w:color w:val="1142DF"/>
                                <w:spacing w:val="40"/>
                                <w:sz w:val="28"/>
                                <w:szCs w:val="28"/>
                              </w:rPr>
                              <w:t>D'</w:t>
                            </w:r>
                            <w:r w:rsidRPr="001C160D">
                              <w:rPr>
                                <w:rFonts w:ascii="Arial" w:hAnsi="Arial" w:cs="Arial"/>
                                <w:b/>
                                <w:bCs/>
                                <w:caps/>
                                <w:color w:val="1142DF"/>
                                <w:spacing w:val="40"/>
                                <w:sz w:val="32"/>
                                <w:szCs w:val="32"/>
                              </w:rPr>
                              <w:t>É</w:t>
                            </w:r>
                            <w:r w:rsidRPr="001C160D">
                              <w:rPr>
                                <w:rFonts w:ascii="Arial" w:hAnsi="Arial" w:cs="Arial"/>
                                <w:b/>
                                <w:bCs/>
                                <w:color w:val="1142DF"/>
                                <w:spacing w:val="40"/>
                                <w:sz w:val="28"/>
                                <w:szCs w:val="28"/>
                              </w:rPr>
                              <w:t xml:space="preserve">LÈVES AU </w:t>
                            </w:r>
                            <w:r w:rsidRPr="001C160D">
                              <w:rPr>
                                <w:rFonts w:ascii="Arial" w:hAnsi="Arial" w:cs="Arial"/>
                                <w:b/>
                                <w:bCs/>
                                <w:color w:val="1142DF"/>
                                <w:spacing w:val="40"/>
                                <w:sz w:val="32"/>
                                <w:szCs w:val="32"/>
                              </w:rPr>
                              <w:t>C</w:t>
                            </w:r>
                            <w:r w:rsidRPr="001C160D">
                              <w:rPr>
                                <w:rFonts w:ascii="Arial" w:hAnsi="Arial" w:cs="Arial"/>
                                <w:b/>
                                <w:bCs/>
                                <w:color w:val="1142DF"/>
                                <w:spacing w:val="40"/>
                                <w:sz w:val="28"/>
                                <w:szCs w:val="28"/>
                              </w:rPr>
                              <w:t>ONSEI</w:t>
                            </w:r>
                            <w:r>
                              <w:rPr>
                                <w:rFonts w:ascii="Arial" w:hAnsi="Arial" w:cs="Arial"/>
                                <w:b/>
                                <w:bCs/>
                                <w:color w:val="1142DF"/>
                                <w:spacing w:val="40"/>
                                <w:sz w:val="28"/>
                                <w:szCs w:val="28"/>
                              </w:rPr>
                              <w:t>L D’ECOLE</w:t>
                            </w:r>
                          </w:p>
                          <w:p w14:paraId="267FCE96" w14:textId="77777777" w:rsidR="00E64B47" w:rsidRDefault="00E64B47" w:rsidP="007B4699">
                            <w:pPr>
                              <w:spacing w:after="240"/>
                              <w:ind w:left="5579" w:right="720"/>
                              <w:jc w:val="both"/>
                              <w:rPr>
                                <w:rFonts w:ascii="Tunga" w:hAnsi="Tunga" w:cs="Tunga"/>
                                <w:color w:val="0033CC"/>
                                <w:sz w:val="20"/>
                                <w:szCs w:val="20"/>
                              </w:rPr>
                            </w:pPr>
                          </w:p>
                          <w:p w14:paraId="10251D39" w14:textId="77777777" w:rsidR="00E64B47" w:rsidRDefault="00E64B47" w:rsidP="007B46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B450D" id="Zone de texte 14" o:spid="_x0000_s1035" type="#_x0000_t202" style="position:absolute;margin-left:125.45pt;margin-top:13.4pt;width:579.55pt;height:56.95pt;z-index:2516817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" fillcolor="white [3212]" strokecolor="#1142df" strokeweight="10pt">
                <v:stroke linestyle="thinThin"/>
                <v:shadow color="#868686"/>
                <v:textbox>
                  <w:txbxContent>
                    <w:p w14:paraId="403AC9C9" w14:textId="77777777" w:rsidR="00E64B47" w:rsidRPr="001C160D" w:rsidRDefault="00E64B47" w:rsidP="007B4699">
                      <w:pPr>
                        <w:ind w:right="720"/>
                        <w:jc w:val="center"/>
                        <w:rPr>
                          <w:rFonts w:ascii="Arial" w:hAnsi="Arial" w:cs="Arial"/>
                          <w:b/>
                          <w:bCs/>
                          <w:color w:val="1142DF"/>
                          <w:spacing w:val="40"/>
                          <w:sz w:val="28"/>
                          <w:szCs w:val="28"/>
                        </w:rPr>
                      </w:pPr>
                      <w:r w:rsidRPr="001C160D">
                        <w:rPr>
                          <w:rFonts w:ascii="Arial" w:hAnsi="Arial" w:cs="Arial"/>
                          <w:b/>
                          <w:bCs/>
                          <w:caps/>
                          <w:color w:val="1142DF"/>
                          <w:spacing w:val="40"/>
                          <w:sz w:val="36"/>
                          <w:szCs w:val="36"/>
                        </w:rPr>
                        <w:t>é</w:t>
                      </w:r>
                      <w:r w:rsidRPr="001C160D">
                        <w:rPr>
                          <w:rFonts w:ascii="Arial" w:hAnsi="Arial" w:cs="Arial"/>
                          <w:b/>
                          <w:bCs/>
                          <w:color w:val="1142DF"/>
                          <w:spacing w:val="40"/>
                          <w:sz w:val="28"/>
                          <w:szCs w:val="28"/>
                        </w:rPr>
                        <w:t xml:space="preserve">LECTIONS DES </w:t>
                      </w:r>
                      <w:r w:rsidRPr="001C160D">
                        <w:rPr>
                          <w:rFonts w:ascii="Arial" w:hAnsi="Arial" w:cs="Arial"/>
                          <w:b/>
                          <w:bCs/>
                          <w:color w:val="1142DF"/>
                          <w:spacing w:val="40"/>
                          <w:sz w:val="32"/>
                          <w:szCs w:val="32"/>
                        </w:rPr>
                        <w:t>R</w:t>
                      </w:r>
                      <w:r w:rsidRPr="001C160D">
                        <w:rPr>
                          <w:rFonts w:ascii="Arial" w:hAnsi="Arial" w:cs="Arial"/>
                          <w:b/>
                          <w:bCs/>
                          <w:color w:val="1142DF"/>
                          <w:spacing w:val="40"/>
                          <w:sz w:val="28"/>
                          <w:szCs w:val="28"/>
                        </w:rPr>
                        <w:t>EPRÉSENTANTS</w:t>
                      </w:r>
                    </w:p>
                    <w:p w14:paraId="2A5C002F" w14:textId="77777777" w:rsidR="00E64B47" w:rsidRPr="001C160D" w:rsidRDefault="00E64B47" w:rsidP="007B4699">
                      <w:pPr>
                        <w:ind w:right="720"/>
                        <w:jc w:val="center"/>
                        <w:rPr>
                          <w:rFonts w:ascii="Arial" w:hAnsi="Arial" w:cs="Arial"/>
                          <w:b/>
                          <w:bCs/>
                          <w:color w:val="1142DF"/>
                        </w:rPr>
                      </w:pPr>
                      <w:r w:rsidRPr="001C160D">
                        <w:rPr>
                          <w:rFonts w:ascii="Arial" w:hAnsi="Arial" w:cs="Arial"/>
                          <w:b/>
                          <w:bCs/>
                          <w:color w:val="1142DF"/>
                          <w:spacing w:val="40"/>
                          <w:sz w:val="28"/>
                          <w:szCs w:val="28"/>
                        </w:rPr>
                        <w:t xml:space="preserve">DE </w:t>
                      </w:r>
                      <w:r w:rsidRPr="001C160D">
                        <w:rPr>
                          <w:rFonts w:ascii="Arial" w:hAnsi="Arial" w:cs="Arial"/>
                          <w:b/>
                          <w:bCs/>
                          <w:color w:val="1142DF"/>
                          <w:spacing w:val="40"/>
                          <w:sz w:val="32"/>
                          <w:szCs w:val="32"/>
                        </w:rPr>
                        <w:t>P</w:t>
                      </w:r>
                      <w:r w:rsidRPr="001C160D">
                        <w:rPr>
                          <w:rFonts w:ascii="Arial" w:hAnsi="Arial" w:cs="Arial"/>
                          <w:b/>
                          <w:bCs/>
                          <w:color w:val="1142DF"/>
                          <w:spacing w:val="40"/>
                          <w:sz w:val="28"/>
                          <w:szCs w:val="28"/>
                        </w:rPr>
                        <w:t>ARENTS</w:t>
                      </w:r>
                      <w:r w:rsidRPr="001C160D">
                        <w:rPr>
                          <w:rFonts w:ascii="Arial" w:hAnsi="Arial" w:cs="Arial"/>
                          <w:b/>
                          <w:bCs/>
                          <w:color w:val="1142DF"/>
                          <w:spacing w:val="40"/>
                          <w:sz w:val="22"/>
                          <w:szCs w:val="22"/>
                        </w:rPr>
                        <w:t xml:space="preserve"> </w:t>
                      </w:r>
                      <w:r w:rsidRPr="001C160D">
                        <w:rPr>
                          <w:rFonts w:ascii="Arial" w:hAnsi="Arial" w:cs="Arial"/>
                          <w:b/>
                          <w:bCs/>
                          <w:color w:val="1142DF"/>
                          <w:spacing w:val="40"/>
                          <w:sz w:val="28"/>
                          <w:szCs w:val="28"/>
                        </w:rPr>
                        <w:t>D'</w:t>
                      </w:r>
                      <w:r w:rsidRPr="001C160D">
                        <w:rPr>
                          <w:rFonts w:ascii="Arial" w:hAnsi="Arial" w:cs="Arial"/>
                          <w:b/>
                          <w:bCs/>
                          <w:caps/>
                          <w:color w:val="1142DF"/>
                          <w:spacing w:val="40"/>
                          <w:sz w:val="32"/>
                          <w:szCs w:val="32"/>
                        </w:rPr>
                        <w:t>É</w:t>
                      </w:r>
                      <w:r w:rsidRPr="001C160D">
                        <w:rPr>
                          <w:rFonts w:ascii="Arial" w:hAnsi="Arial" w:cs="Arial"/>
                          <w:b/>
                          <w:bCs/>
                          <w:color w:val="1142DF"/>
                          <w:spacing w:val="40"/>
                          <w:sz w:val="28"/>
                          <w:szCs w:val="28"/>
                        </w:rPr>
                        <w:t xml:space="preserve">LÈVES AU </w:t>
                      </w:r>
                      <w:r w:rsidRPr="001C160D">
                        <w:rPr>
                          <w:rFonts w:ascii="Arial" w:hAnsi="Arial" w:cs="Arial"/>
                          <w:b/>
                          <w:bCs/>
                          <w:color w:val="1142DF"/>
                          <w:spacing w:val="40"/>
                          <w:sz w:val="32"/>
                          <w:szCs w:val="32"/>
                        </w:rPr>
                        <w:t>C</w:t>
                      </w:r>
                      <w:r w:rsidRPr="001C160D">
                        <w:rPr>
                          <w:rFonts w:ascii="Arial" w:hAnsi="Arial" w:cs="Arial"/>
                          <w:b/>
                          <w:bCs/>
                          <w:color w:val="1142DF"/>
                          <w:spacing w:val="40"/>
                          <w:sz w:val="28"/>
                          <w:szCs w:val="28"/>
                        </w:rPr>
                        <w:t>ONSEI</w:t>
                      </w:r>
                      <w:r>
                        <w:rPr>
                          <w:rFonts w:ascii="Arial" w:hAnsi="Arial" w:cs="Arial"/>
                          <w:b/>
                          <w:bCs/>
                          <w:color w:val="1142DF"/>
                          <w:spacing w:val="40"/>
                          <w:sz w:val="28"/>
                          <w:szCs w:val="28"/>
                        </w:rPr>
                        <w:t>L D’ECOLE</w:t>
                      </w:r>
                    </w:p>
                    <w:p w14:paraId="267FCE96" w14:textId="77777777" w:rsidR="00E64B47" w:rsidRDefault="00E64B47" w:rsidP="007B4699">
                      <w:pPr>
                        <w:spacing w:after="240"/>
                        <w:ind w:left="5579" w:right="720"/>
                        <w:jc w:val="both"/>
                        <w:rPr>
                          <w:rFonts w:ascii="Tunga" w:hAnsi="Tunga" w:cs="Tunga"/>
                          <w:color w:val="0033CC"/>
                          <w:sz w:val="20"/>
                          <w:szCs w:val="20"/>
                        </w:rPr>
                      </w:pPr>
                    </w:p>
                    <w:p w14:paraId="10251D39" w14:textId="77777777" w:rsidR="00E64B47" w:rsidRDefault="00E64B47" w:rsidP="007B4699"/>
                  </w:txbxContent>
                </v:textbox>
              </v:shape>
            </w:pict>
          </mc:Fallback>
        </mc:AlternateContent>
      </w:r>
    </w:p>
    <w:p w14:paraId="4EDDA3ED" w14:textId="77777777" w:rsidR="007B4699" w:rsidRDefault="007B4699" w:rsidP="007B4699">
      <w:pPr>
        <w:rPr>
          <w:rFonts w:ascii="Tunga" w:hAnsi="Tunga" w:cs="Tunga"/>
          <w:b/>
          <w:color w:val="000099"/>
          <w:sz w:val="40"/>
          <w:szCs w:val="40"/>
        </w:rPr>
      </w:pPr>
    </w:p>
    <w:p w14:paraId="27E69743" w14:textId="77777777" w:rsidR="007B4699" w:rsidRPr="001D57B0" w:rsidRDefault="007B4699" w:rsidP="007B4699">
      <w:pPr>
        <w:rPr>
          <w:rFonts w:ascii="Tunga" w:hAnsi="Tunga" w:cs="Tunga"/>
          <w:b/>
          <w:color w:val="000099"/>
          <w:sz w:val="12"/>
          <w:szCs w:val="12"/>
        </w:rPr>
      </w:pPr>
    </w:p>
    <w:p w14:paraId="5445A8D9" w14:textId="77777777" w:rsidR="007B4699" w:rsidRPr="00BE73E3" w:rsidRDefault="007B4699" w:rsidP="007B4699">
      <w:pPr>
        <w:rPr>
          <w:rFonts w:ascii="Arial" w:hAnsi="Arial" w:cs="Arial"/>
          <w:b/>
          <w:color w:val="000099"/>
          <w:sz w:val="6"/>
          <w:szCs w:val="6"/>
          <w:u w:val="single"/>
        </w:rPr>
      </w:pPr>
    </w:p>
    <w:p w14:paraId="0F6B7FED" w14:textId="77777777" w:rsidR="007B4699" w:rsidRPr="001C160D" w:rsidRDefault="007B4699" w:rsidP="007B4699">
      <w:pPr>
        <w:ind w:left="3540"/>
        <w:rPr>
          <w:rFonts w:ascii="Arial" w:hAnsi="Arial" w:cs="Arial"/>
          <w:color w:val="000099"/>
          <w:sz w:val="12"/>
          <w:szCs w:val="12"/>
        </w:rPr>
      </w:pPr>
      <w:r w:rsidRPr="00110D46">
        <w:rPr>
          <w:rFonts w:ascii="Arial" w:hAnsi="Arial" w:cs="Arial"/>
          <w:b/>
          <w:color w:val="000099"/>
          <w:sz w:val="32"/>
          <w:szCs w:val="32"/>
          <w:u w:val="single"/>
        </w:rPr>
        <w:t>DECLARATION DE CANDIDATURES</w:t>
      </w:r>
      <w:r w:rsidRPr="00110D46">
        <w:rPr>
          <w:rFonts w:ascii="Arial" w:hAnsi="Arial" w:cs="Arial"/>
          <w:b/>
          <w:color w:val="000099"/>
          <w:sz w:val="32"/>
          <w:szCs w:val="36"/>
        </w:rPr>
        <w:t xml:space="preserve"> </w:t>
      </w:r>
      <w:r w:rsidRPr="00110D46">
        <w:rPr>
          <w:rFonts w:ascii="Arial" w:hAnsi="Arial" w:cs="Arial"/>
          <w:b/>
          <w:color w:val="000099"/>
          <w:sz w:val="36"/>
          <w:szCs w:val="40"/>
        </w:rPr>
        <w:t>Année scolaire 20</w:t>
      </w:r>
      <w:r>
        <w:rPr>
          <w:rFonts w:ascii="Arial" w:hAnsi="Arial" w:cs="Arial"/>
          <w:b/>
          <w:color w:val="000099"/>
          <w:sz w:val="36"/>
          <w:szCs w:val="40"/>
        </w:rPr>
        <w:t>20-2021</w:t>
      </w:r>
      <w:r w:rsidRPr="00110D46">
        <w:rPr>
          <w:rFonts w:ascii="Arial" w:hAnsi="Arial" w:cs="Arial"/>
          <w:b/>
          <w:color w:val="000099"/>
          <w:sz w:val="36"/>
          <w:szCs w:val="40"/>
        </w:rPr>
        <w:t xml:space="preserve"> </w:t>
      </w:r>
    </w:p>
    <w:p w14:paraId="2A175A93" w14:textId="77777777" w:rsidR="007B4699" w:rsidRPr="001C160D" w:rsidRDefault="007B4699" w:rsidP="007B4699">
      <w:pPr>
        <w:tabs>
          <w:tab w:val="left" w:pos="4253"/>
        </w:tabs>
        <w:ind w:left="709" w:right="-312"/>
        <w:rPr>
          <w:rFonts w:ascii="Arial" w:hAnsi="Arial" w:cs="Arial"/>
          <w:color w:val="000099"/>
          <w:sz w:val="10"/>
          <w:szCs w:val="10"/>
        </w:rPr>
      </w:pPr>
    </w:p>
    <w:p w14:paraId="5CFA8B13" w14:textId="77777777" w:rsidR="007B4699" w:rsidRPr="001D57B0" w:rsidRDefault="007B4699" w:rsidP="007B4699">
      <w:pPr>
        <w:tabs>
          <w:tab w:val="left" w:pos="4253"/>
        </w:tabs>
        <w:ind w:left="709" w:right="-312"/>
        <w:rPr>
          <w:rFonts w:ascii="Arial" w:hAnsi="Arial" w:cs="Arial"/>
          <w:b/>
          <w:color w:val="000099"/>
        </w:rPr>
      </w:pPr>
      <w:r w:rsidRPr="001D57B0">
        <w:rPr>
          <w:rFonts w:ascii="Arial" w:hAnsi="Arial" w:cs="Arial"/>
          <w:color w:val="000099"/>
        </w:rPr>
        <w:t xml:space="preserve">Liste présentée par la </w:t>
      </w:r>
      <w:r w:rsidRPr="001D57B0">
        <w:rPr>
          <w:rFonts w:ascii="Arial" w:hAnsi="Arial" w:cs="Arial"/>
          <w:b/>
          <w:bCs/>
          <w:color w:val="000099"/>
        </w:rPr>
        <w:t>FCPE</w:t>
      </w:r>
      <w:r w:rsidRPr="001D57B0">
        <w:rPr>
          <w:rFonts w:ascii="Arial" w:hAnsi="Arial" w:cs="Arial"/>
          <w:b/>
          <w:color w:val="000099"/>
        </w:rPr>
        <w:t xml:space="preserve"> </w:t>
      </w:r>
      <w:r w:rsidRPr="001D57B0">
        <w:rPr>
          <w:rFonts w:ascii="Arial" w:hAnsi="Arial" w:cs="Arial"/>
          <w:b/>
          <w:caps/>
          <w:color w:val="000099"/>
        </w:rPr>
        <w:t>école</w:t>
      </w:r>
      <w:r w:rsidRPr="001D57B0">
        <w:rPr>
          <w:rFonts w:ascii="Arial" w:hAnsi="Arial" w:cs="Arial"/>
          <w:b/>
          <w:color w:val="000099"/>
        </w:rPr>
        <w:t>…………………………………………………………VILLE ……………………………………………..……………………93…</w:t>
      </w:r>
      <w:r>
        <w:rPr>
          <w:rFonts w:ascii="Arial" w:hAnsi="Arial" w:cs="Arial"/>
          <w:b/>
          <w:color w:val="000099"/>
        </w:rPr>
        <w:t>…</w:t>
      </w:r>
    </w:p>
    <w:p w14:paraId="12B6314B" w14:textId="77777777" w:rsidR="007B4699" w:rsidRDefault="007B4699" w:rsidP="007B4699">
      <w:pPr>
        <w:ind w:left="709" w:right="720"/>
        <w:rPr>
          <w:rFonts w:ascii="Arial" w:hAnsi="Arial" w:cs="Arial"/>
          <w:color w:val="000099"/>
        </w:rPr>
      </w:pPr>
      <w:r w:rsidRPr="001D57B0">
        <w:rPr>
          <w:rFonts w:ascii="Arial" w:hAnsi="Arial" w:cs="Arial"/>
          <w:color w:val="000099"/>
        </w:rPr>
        <w:t>Représentants de cette liste auprès de la direction de l’école……………………………………………………………………</w:t>
      </w:r>
      <w:r>
        <w:rPr>
          <w:rFonts w:ascii="Arial" w:hAnsi="Arial" w:cs="Arial"/>
          <w:color w:val="000099"/>
        </w:rPr>
        <w:t>………….</w:t>
      </w:r>
    </w:p>
    <w:p w14:paraId="728DD878" w14:textId="77777777" w:rsidR="007B4699" w:rsidRPr="001D57B0" w:rsidRDefault="007B4699" w:rsidP="007B4699">
      <w:pPr>
        <w:ind w:left="709" w:right="720"/>
        <w:rPr>
          <w:rFonts w:ascii="Arial" w:hAnsi="Arial" w:cs="Arial"/>
          <w:color w:val="000099"/>
          <w:sz w:val="14"/>
          <w:szCs w:val="14"/>
        </w:rPr>
      </w:pPr>
    </w:p>
    <w:tbl>
      <w:tblPr>
        <w:tblW w:w="0" w:type="auto"/>
        <w:tblInd w:w="817" w:type="dxa"/>
        <w:tblLayout w:type="fixed"/>
        <w:tblLook w:val="0000" w:firstRow="0" w:lastRow="0" w:firstColumn="0" w:lastColumn="0" w:noHBand="0" w:noVBand="0"/>
      </w:tblPr>
      <w:tblGrid>
        <w:gridCol w:w="5334"/>
        <w:gridCol w:w="3738"/>
        <w:gridCol w:w="1276"/>
        <w:gridCol w:w="3431"/>
      </w:tblGrid>
      <w:tr w:rsidR="007B4699" w14:paraId="688E1326" w14:textId="77777777" w:rsidTr="00530B70">
        <w:trPr>
          <w:trHeight w:val="384"/>
        </w:trPr>
        <w:tc>
          <w:tcPr>
            <w:tcW w:w="5334" w:type="dxa"/>
            <w:tcBorders>
              <w:top w:val="single" w:sz="4" w:space="0" w:color="000000"/>
              <w:left w:val="single" w:sz="4" w:space="0" w:color="000000"/>
              <w:bottom w:val="single" w:sz="4" w:space="0" w:color="000000"/>
            </w:tcBorders>
            <w:shd w:val="clear" w:color="auto" w:fill="auto"/>
          </w:tcPr>
          <w:p w14:paraId="46B665B6" w14:textId="77777777" w:rsidR="007B4699" w:rsidRDefault="007B4699" w:rsidP="00530B70">
            <w:pPr>
              <w:spacing w:before="100"/>
              <w:ind w:left="360" w:right="720"/>
              <w:rPr>
                <w:rFonts w:ascii="Tunga" w:hAnsi="Tunga" w:cs="Tunga"/>
                <w:b/>
                <w:color w:val="000099"/>
                <w:sz w:val="28"/>
                <w:szCs w:val="28"/>
              </w:rPr>
            </w:pPr>
            <w:r>
              <w:rPr>
                <w:rFonts w:ascii="Tunga" w:hAnsi="Tunga" w:cs="Tunga"/>
                <w:b/>
                <w:color w:val="000099"/>
                <w:sz w:val="28"/>
                <w:szCs w:val="28"/>
              </w:rPr>
              <w:t>Nom</w:t>
            </w:r>
          </w:p>
        </w:tc>
        <w:tc>
          <w:tcPr>
            <w:tcW w:w="3738" w:type="dxa"/>
            <w:tcBorders>
              <w:top w:val="single" w:sz="4" w:space="0" w:color="000000"/>
              <w:left w:val="single" w:sz="4" w:space="0" w:color="000000"/>
              <w:bottom w:val="single" w:sz="4" w:space="0" w:color="000000"/>
            </w:tcBorders>
            <w:shd w:val="clear" w:color="auto" w:fill="auto"/>
          </w:tcPr>
          <w:p w14:paraId="5E68C32B" w14:textId="77777777" w:rsidR="007B4699" w:rsidRDefault="007B4699" w:rsidP="00530B70">
            <w:pPr>
              <w:spacing w:before="100"/>
              <w:ind w:right="720"/>
              <w:rPr>
                <w:rFonts w:ascii="Tunga" w:hAnsi="Tunga" w:cs="Tunga"/>
                <w:b/>
                <w:color w:val="000099"/>
                <w:sz w:val="28"/>
                <w:szCs w:val="28"/>
              </w:rPr>
            </w:pPr>
            <w:r>
              <w:rPr>
                <w:rFonts w:ascii="Tunga" w:hAnsi="Tunga" w:cs="Tunga"/>
                <w:b/>
                <w:color w:val="000099"/>
                <w:sz w:val="28"/>
                <w:szCs w:val="28"/>
              </w:rPr>
              <w:t>Prénom</w:t>
            </w:r>
          </w:p>
        </w:tc>
        <w:tc>
          <w:tcPr>
            <w:tcW w:w="1276" w:type="dxa"/>
            <w:tcBorders>
              <w:top w:val="single" w:sz="4" w:space="0" w:color="000000"/>
              <w:left w:val="single" w:sz="4" w:space="0" w:color="000000"/>
              <w:bottom w:val="single" w:sz="4" w:space="0" w:color="000000"/>
            </w:tcBorders>
            <w:shd w:val="clear" w:color="auto" w:fill="auto"/>
          </w:tcPr>
          <w:p w14:paraId="74143078" w14:textId="77777777" w:rsidR="007B4699" w:rsidRDefault="007B4699" w:rsidP="00530B70">
            <w:pPr>
              <w:spacing w:before="100"/>
              <w:ind w:left="-22" w:right="-108"/>
              <w:rPr>
                <w:rFonts w:ascii="Tunga" w:eastAsia="Tunga" w:hAnsi="Tunga" w:cs="Tunga"/>
                <w:b/>
                <w:color w:val="000099"/>
                <w:sz w:val="28"/>
                <w:szCs w:val="28"/>
              </w:rPr>
            </w:pPr>
            <w:r>
              <w:rPr>
                <w:rFonts w:ascii="Tunga" w:hAnsi="Tunga" w:cs="Tunga"/>
                <w:b/>
                <w:color w:val="000099"/>
                <w:sz w:val="28"/>
                <w:szCs w:val="28"/>
              </w:rPr>
              <w:t>Classe</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14:paraId="4594625B" w14:textId="77777777" w:rsidR="007B4699" w:rsidRDefault="007B4699" w:rsidP="00530B70">
            <w:pPr>
              <w:spacing w:before="100"/>
              <w:ind w:right="720"/>
            </w:pPr>
            <w:r>
              <w:rPr>
                <w:rFonts w:ascii="Tunga" w:hAnsi="Tunga" w:cs="Tunga"/>
                <w:b/>
                <w:color w:val="000099"/>
                <w:sz w:val="28"/>
                <w:szCs w:val="28"/>
              </w:rPr>
              <w:t>Signature</w:t>
            </w:r>
          </w:p>
        </w:tc>
      </w:tr>
      <w:tr w:rsidR="007B4699" w14:paraId="5412FE9D" w14:textId="77777777" w:rsidTr="00530B70">
        <w:trPr>
          <w:trHeight w:val="378"/>
        </w:trPr>
        <w:tc>
          <w:tcPr>
            <w:tcW w:w="5334" w:type="dxa"/>
            <w:tcBorders>
              <w:top w:val="single" w:sz="4" w:space="0" w:color="000000"/>
              <w:left w:val="single" w:sz="4" w:space="0" w:color="000000"/>
              <w:bottom w:val="single" w:sz="4" w:space="0" w:color="000000"/>
            </w:tcBorders>
            <w:shd w:val="clear" w:color="auto" w:fill="auto"/>
          </w:tcPr>
          <w:p w14:paraId="2D818DB2" w14:textId="77777777" w:rsidR="007B4699" w:rsidRDefault="007B4699" w:rsidP="00530B70">
            <w:pPr>
              <w:snapToGrid w:val="0"/>
              <w:spacing w:before="100"/>
              <w:ind w:left="360" w:right="720"/>
              <w:rPr>
                <w:rFonts w:ascii="Tunga" w:hAnsi="Tunga" w:cs="Tunga"/>
                <w:color w:val="000099"/>
              </w:rPr>
            </w:pPr>
          </w:p>
        </w:tc>
        <w:tc>
          <w:tcPr>
            <w:tcW w:w="3738" w:type="dxa"/>
            <w:tcBorders>
              <w:top w:val="single" w:sz="4" w:space="0" w:color="000000"/>
              <w:left w:val="single" w:sz="4" w:space="0" w:color="000000"/>
              <w:bottom w:val="single" w:sz="4" w:space="0" w:color="000000"/>
            </w:tcBorders>
            <w:shd w:val="clear" w:color="auto" w:fill="auto"/>
          </w:tcPr>
          <w:p w14:paraId="5E25A6ED" w14:textId="77777777" w:rsidR="007B4699" w:rsidRDefault="007B4699" w:rsidP="00530B70">
            <w:pPr>
              <w:snapToGrid w:val="0"/>
              <w:spacing w:before="100"/>
              <w:ind w:right="720"/>
              <w:rPr>
                <w:rFonts w:ascii="Tunga" w:hAnsi="Tunga" w:cs="Tunga"/>
                <w:color w:val="000099"/>
              </w:rPr>
            </w:pPr>
          </w:p>
        </w:tc>
        <w:tc>
          <w:tcPr>
            <w:tcW w:w="1276" w:type="dxa"/>
            <w:tcBorders>
              <w:top w:val="single" w:sz="4" w:space="0" w:color="000000"/>
              <w:left w:val="single" w:sz="4" w:space="0" w:color="000000"/>
              <w:bottom w:val="single" w:sz="4" w:space="0" w:color="000000"/>
            </w:tcBorders>
            <w:shd w:val="clear" w:color="auto" w:fill="auto"/>
          </w:tcPr>
          <w:p w14:paraId="6581B3F4" w14:textId="77777777" w:rsidR="007B4699" w:rsidRDefault="007B4699" w:rsidP="00530B70">
            <w:pPr>
              <w:snapToGrid w:val="0"/>
              <w:spacing w:before="100"/>
              <w:ind w:right="720"/>
              <w:rPr>
                <w:rFonts w:ascii="Tunga" w:hAnsi="Tunga" w:cs="Tunga"/>
                <w:color w:val="000099"/>
              </w:rPr>
            </w:pP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14:paraId="3BE17A06" w14:textId="77777777" w:rsidR="007B4699" w:rsidRDefault="007B4699" w:rsidP="00530B70">
            <w:pPr>
              <w:snapToGrid w:val="0"/>
              <w:spacing w:before="100"/>
              <w:ind w:right="720"/>
              <w:rPr>
                <w:rFonts w:ascii="Tunga" w:hAnsi="Tunga" w:cs="Tunga"/>
                <w:color w:val="000099"/>
              </w:rPr>
            </w:pPr>
          </w:p>
        </w:tc>
      </w:tr>
      <w:tr w:rsidR="007B4699" w14:paraId="55BC72A5" w14:textId="77777777" w:rsidTr="00530B70">
        <w:trPr>
          <w:trHeight w:val="442"/>
        </w:trPr>
        <w:tc>
          <w:tcPr>
            <w:tcW w:w="5334" w:type="dxa"/>
            <w:tcBorders>
              <w:top w:val="single" w:sz="4" w:space="0" w:color="000000"/>
              <w:left w:val="single" w:sz="4" w:space="0" w:color="000000"/>
              <w:bottom w:val="single" w:sz="4" w:space="0" w:color="000000"/>
            </w:tcBorders>
            <w:shd w:val="clear" w:color="auto" w:fill="auto"/>
          </w:tcPr>
          <w:p w14:paraId="77BE9CFB" w14:textId="77777777" w:rsidR="007B4699" w:rsidRDefault="007B4699" w:rsidP="00530B70">
            <w:pPr>
              <w:snapToGrid w:val="0"/>
              <w:spacing w:before="100"/>
              <w:ind w:left="360" w:right="720"/>
              <w:rPr>
                <w:rFonts w:ascii="Tunga" w:hAnsi="Tunga" w:cs="Tunga"/>
                <w:color w:val="000099"/>
              </w:rPr>
            </w:pPr>
          </w:p>
        </w:tc>
        <w:tc>
          <w:tcPr>
            <w:tcW w:w="3738" w:type="dxa"/>
            <w:tcBorders>
              <w:top w:val="single" w:sz="4" w:space="0" w:color="000000"/>
              <w:left w:val="single" w:sz="4" w:space="0" w:color="000000"/>
              <w:bottom w:val="single" w:sz="4" w:space="0" w:color="000000"/>
            </w:tcBorders>
            <w:shd w:val="clear" w:color="auto" w:fill="auto"/>
          </w:tcPr>
          <w:p w14:paraId="6699421E" w14:textId="77777777" w:rsidR="007B4699" w:rsidRDefault="007B4699" w:rsidP="00530B70">
            <w:pPr>
              <w:snapToGrid w:val="0"/>
              <w:spacing w:before="100"/>
              <w:ind w:right="720"/>
              <w:rPr>
                <w:rFonts w:ascii="Tunga" w:hAnsi="Tunga" w:cs="Tunga"/>
                <w:color w:val="000099"/>
              </w:rPr>
            </w:pPr>
          </w:p>
        </w:tc>
        <w:tc>
          <w:tcPr>
            <w:tcW w:w="1276" w:type="dxa"/>
            <w:tcBorders>
              <w:top w:val="single" w:sz="4" w:space="0" w:color="000000"/>
              <w:left w:val="single" w:sz="4" w:space="0" w:color="000000"/>
              <w:bottom w:val="single" w:sz="4" w:space="0" w:color="000000"/>
            </w:tcBorders>
            <w:shd w:val="clear" w:color="auto" w:fill="auto"/>
          </w:tcPr>
          <w:p w14:paraId="208A5955" w14:textId="77777777" w:rsidR="007B4699" w:rsidRDefault="007B4699" w:rsidP="00530B70">
            <w:pPr>
              <w:snapToGrid w:val="0"/>
              <w:spacing w:before="100"/>
              <w:ind w:right="720"/>
              <w:rPr>
                <w:rFonts w:ascii="Tunga" w:hAnsi="Tunga" w:cs="Tunga"/>
                <w:color w:val="000099"/>
              </w:rPr>
            </w:pP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14:paraId="7691E2F3" w14:textId="77777777" w:rsidR="007B4699" w:rsidRDefault="007B4699" w:rsidP="00530B70">
            <w:pPr>
              <w:snapToGrid w:val="0"/>
              <w:spacing w:before="100"/>
              <w:ind w:right="720"/>
              <w:rPr>
                <w:rFonts w:ascii="Tunga" w:hAnsi="Tunga" w:cs="Tunga"/>
                <w:color w:val="000099"/>
              </w:rPr>
            </w:pPr>
          </w:p>
        </w:tc>
      </w:tr>
      <w:tr w:rsidR="007B4699" w14:paraId="2C559283" w14:textId="77777777" w:rsidTr="00530B70">
        <w:tc>
          <w:tcPr>
            <w:tcW w:w="5334" w:type="dxa"/>
            <w:tcBorders>
              <w:top w:val="single" w:sz="4" w:space="0" w:color="000000"/>
              <w:left w:val="single" w:sz="4" w:space="0" w:color="000000"/>
              <w:bottom w:val="single" w:sz="4" w:space="0" w:color="000000"/>
            </w:tcBorders>
            <w:shd w:val="clear" w:color="auto" w:fill="auto"/>
          </w:tcPr>
          <w:p w14:paraId="39871336" w14:textId="77777777" w:rsidR="007B4699" w:rsidRDefault="007B4699" w:rsidP="00530B70">
            <w:pPr>
              <w:snapToGrid w:val="0"/>
              <w:spacing w:before="100"/>
              <w:ind w:left="360" w:right="720"/>
              <w:rPr>
                <w:rFonts w:ascii="Tunga" w:hAnsi="Tunga" w:cs="Tunga"/>
                <w:color w:val="000099"/>
              </w:rPr>
            </w:pPr>
          </w:p>
        </w:tc>
        <w:tc>
          <w:tcPr>
            <w:tcW w:w="3738" w:type="dxa"/>
            <w:tcBorders>
              <w:top w:val="single" w:sz="4" w:space="0" w:color="000000"/>
              <w:left w:val="single" w:sz="4" w:space="0" w:color="000000"/>
              <w:bottom w:val="single" w:sz="4" w:space="0" w:color="000000"/>
            </w:tcBorders>
            <w:shd w:val="clear" w:color="auto" w:fill="auto"/>
          </w:tcPr>
          <w:p w14:paraId="0DF8CE58" w14:textId="77777777" w:rsidR="007B4699" w:rsidRDefault="007B4699" w:rsidP="00530B70">
            <w:pPr>
              <w:snapToGrid w:val="0"/>
              <w:spacing w:before="100"/>
              <w:ind w:right="720"/>
              <w:rPr>
                <w:rFonts w:ascii="Tunga" w:hAnsi="Tunga" w:cs="Tunga"/>
                <w:color w:val="000099"/>
              </w:rPr>
            </w:pPr>
          </w:p>
        </w:tc>
        <w:tc>
          <w:tcPr>
            <w:tcW w:w="1276" w:type="dxa"/>
            <w:tcBorders>
              <w:top w:val="single" w:sz="4" w:space="0" w:color="000000"/>
              <w:left w:val="single" w:sz="4" w:space="0" w:color="000000"/>
              <w:bottom w:val="single" w:sz="4" w:space="0" w:color="000000"/>
            </w:tcBorders>
            <w:shd w:val="clear" w:color="auto" w:fill="auto"/>
          </w:tcPr>
          <w:p w14:paraId="1D10C3A3" w14:textId="77777777" w:rsidR="007B4699" w:rsidRDefault="007B4699" w:rsidP="00530B70">
            <w:pPr>
              <w:snapToGrid w:val="0"/>
              <w:spacing w:before="100"/>
              <w:ind w:right="720"/>
              <w:rPr>
                <w:rFonts w:ascii="Tunga" w:hAnsi="Tunga" w:cs="Tunga"/>
                <w:color w:val="000099"/>
              </w:rPr>
            </w:pP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14:paraId="272E0A80" w14:textId="77777777" w:rsidR="007B4699" w:rsidRDefault="007B4699" w:rsidP="00530B70">
            <w:pPr>
              <w:snapToGrid w:val="0"/>
              <w:spacing w:before="100"/>
              <w:ind w:right="720"/>
              <w:rPr>
                <w:rFonts w:ascii="Tunga" w:hAnsi="Tunga" w:cs="Tunga"/>
                <w:color w:val="000099"/>
              </w:rPr>
            </w:pPr>
          </w:p>
        </w:tc>
      </w:tr>
      <w:tr w:rsidR="007B4699" w14:paraId="40DD6F4D" w14:textId="77777777" w:rsidTr="00530B70">
        <w:tc>
          <w:tcPr>
            <w:tcW w:w="5334" w:type="dxa"/>
            <w:tcBorders>
              <w:top w:val="single" w:sz="4" w:space="0" w:color="000000"/>
              <w:left w:val="single" w:sz="4" w:space="0" w:color="000000"/>
              <w:bottom w:val="single" w:sz="4" w:space="0" w:color="000000"/>
            </w:tcBorders>
            <w:shd w:val="clear" w:color="auto" w:fill="auto"/>
          </w:tcPr>
          <w:p w14:paraId="69E28667" w14:textId="77777777" w:rsidR="007B4699" w:rsidRDefault="007B4699" w:rsidP="00530B70">
            <w:pPr>
              <w:snapToGrid w:val="0"/>
              <w:spacing w:before="100"/>
              <w:ind w:left="360" w:right="720"/>
              <w:rPr>
                <w:rFonts w:ascii="Tunga" w:hAnsi="Tunga" w:cs="Tunga"/>
                <w:color w:val="000099"/>
              </w:rPr>
            </w:pPr>
          </w:p>
        </w:tc>
        <w:tc>
          <w:tcPr>
            <w:tcW w:w="3738" w:type="dxa"/>
            <w:tcBorders>
              <w:top w:val="single" w:sz="4" w:space="0" w:color="000000"/>
              <w:left w:val="single" w:sz="4" w:space="0" w:color="000000"/>
              <w:bottom w:val="single" w:sz="4" w:space="0" w:color="000000"/>
            </w:tcBorders>
            <w:shd w:val="clear" w:color="auto" w:fill="auto"/>
          </w:tcPr>
          <w:p w14:paraId="324AFCF4" w14:textId="77777777" w:rsidR="007B4699" w:rsidRDefault="007B4699" w:rsidP="00530B70">
            <w:pPr>
              <w:snapToGrid w:val="0"/>
              <w:spacing w:before="100"/>
              <w:ind w:right="720"/>
              <w:rPr>
                <w:rFonts w:ascii="Tunga" w:hAnsi="Tunga" w:cs="Tunga"/>
                <w:color w:val="000099"/>
              </w:rPr>
            </w:pPr>
          </w:p>
        </w:tc>
        <w:tc>
          <w:tcPr>
            <w:tcW w:w="1276" w:type="dxa"/>
            <w:tcBorders>
              <w:top w:val="single" w:sz="4" w:space="0" w:color="000000"/>
              <w:left w:val="single" w:sz="4" w:space="0" w:color="000000"/>
              <w:bottom w:val="single" w:sz="4" w:space="0" w:color="000000"/>
            </w:tcBorders>
            <w:shd w:val="clear" w:color="auto" w:fill="auto"/>
          </w:tcPr>
          <w:p w14:paraId="01D6E6D3" w14:textId="77777777" w:rsidR="007B4699" w:rsidRDefault="007B4699" w:rsidP="00530B70">
            <w:pPr>
              <w:snapToGrid w:val="0"/>
              <w:spacing w:before="100"/>
              <w:ind w:right="720"/>
              <w:rPr>
                <w:rFonts w:ascii="Tunga" w:hAnsi="Tunga" w:cs="Tunga"/>
                <w:color w:val="000099"/>
              </w:rPr>
            </w:pP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14:paraId="2C61D963" w14:textId="77777777" w:rsidR="007B4699" w:rsidRDefault="007B4699" w:rsidP="00530B70">
            <w:pPr>
              <w:snapToGrid w:val="0"/>
              <w:spacing w:before="100"/>
              <w:ind w:right="720"/>
              <w:rPr>
                <w:rFonts w:ascii="Tunga" w:hAnsi="Tunga" w:cs="Tunga"/>
                <w:color w:val="000099"/>
              </w:rPr>
            </w:pPr>
          </w:p>
        </w:tc>
      </w:tr>
      <w:tr w:rsidR="007B4699" w14:paraId="723873D9" w14:textId="77777777" w:rsidTr="00530B70">
        <w:tc>
          <w:tcPr>
            <w:tcW w:w="5334" w:type="dxa"/>
            <w:tcBorders>
              <w:top w:val="single" w:sz="4" w:space="0" w:color="000000"/>
              <w:left w:val="single" w:sz="4" w:space="0" w:color="000000"/>
              <w:bottom w:val="single" w:sz="4" w:space="0" w:color="000000"/>
            </w:tcBorders>
            <w:shd w:val="clear" w:color="auto" w:fill="auto"/>
          </w:tcPr>
          <w:p w14:paraId="0A03C0A2" w14:textId="77777777" w:rsidR="007B4699" w:rsidRDefault="007B4699" w:rsidP="00530B70">
            <w:pPr>
              <w:snapToGrid w:val="0"/>
              <w:spacing w:before="100"/>
              <w:ind w:left="360" w:right="720"/>
              <w:rPr>
                <w:rFonts w:ascii="Tunga" w:hAnsi="Tunga" w:cs="Tunga"/>
                <w:color w:val="000099"/>
              </w:rPr>
            </w:pPr>
          </w:p>
        </w:tc>
        <w:tc>
          <w:tcPr>
            <w:tcW w:w="3738" w:type="dxa"/>
            <w:tcBorders>
              <w:top w:val="single" w:sz="4" w:space="0" w:color="000000"/>
              <w:left w:val="single" w:sz="4" w:space="0" w:color="000000"/>
              <w:bottom w:val="single" w:sz="4" w:space="0" w:color="000000"/>
            </w:tcBorders>
            <w:shd w:val="clear" w:color="auto" w:fill="auto"/>
          </w:tcPr>
          <w:p w14:paraId="4D01AA4B" w14:textId="77777777" w:rsidR="007B4699" w:rsidRDefault="007B4699" w:rsidP="00530B70">
            <w:pPr>
              <w:snapToGrid w:val="0"/>
              <w:spacing w:before="100"/>
              <w:ind w:right="720"/>
              <w:rPr>
                <w:rFonts w:ascii="Tunga" w:hAnsi="Tunga" w:cs="Tunga"/>
                <w:color w:val="000099"/>
              </w:rPr>
            </w:pPr>
          </w:p>
        </w:tc>
        <w:tc>
          <w:tcPr>
            <w:tcW w:w="1276" w:type="dxa"/>
            <w:tcBorders>
              <w:top w:val="single" w:sz="4" w:space="0" w:color="000000"/>
              <w:left w:val="single" w:sz="4" w:space="0" w:color="000000"/>
              <w:bottom w:val="single" w:sz="4" w:space="0" w:color="000000"/>
            </w:tcBorders>
            <w:shd w:val="clear" w:color="auto" w:fill="auto"/>
          </w:tcPr>
          <w:p w14:paraId="53EED5DD" w14:textId="77777777" w:rsidR="007B4699" w:rsidRDefault="007B4699" w:rsidP="00530B70">
            <w:pPr>
              <w:snapToGrid w:val="0"/>
              <w:spacing w:before="100"/>
              <w:ind w:right="720"/>
              <w:rPr>
                <w:rFonts w:ascii="Tunga" w:hAnsi="Tunga" w:cs="Tunga"/>
                <w:color w:val="000099"/>
              </w:rPr>
            </w:pP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14:paraId="0C8F583A" w14:textId="77777777" w:rsidR="007B4699" w:rsidRDefault="007B4699" w:rsidP="00530B70">
            <w:pPr>
              <w:snapToGrid w:val="0"/>
              <w:spacing w:before="100"/>
              <w:ind w:right="720"/>
              <w:rPr>
                <w:rFonts w:ascii="Tunga" w:hAnsi="Tunga" w:cs="Tunga"/>
                <w:color w:val="000099"/>
              </w:rPr>
            </w:pPr>
          </w:p>
        </w:tc>
      </w:tr>
      <w:tr w:rsidR="007B4699" w14:paraId="5876749C" w14:textId="77777777" w:rsidTr="00530B70">
        <w:tc>
          <w:tcPr>
            <w:tcW w:w="5334" w:type="dxa"/>
            <w:tcBorders>
              <w:top w:val="single" w:sz="4" w:space="0" w:color="000000"/>
              <w:left w:val="single" w:sz="4" w:space="0" w:color="000000"/>
              <w:bottom w:val="single" w:sz="4" w:space="0" w:color="000000"/>
            </w:tcBorders>
            <w:shd w:val="clear" w:color="auto" w:fill="auto"/>
          </w:tcPr>
          <w:p w14:paraId="7AC1304F" w14:textId="77777777" w:rsidR="007B4699" w:rsidRDefault="007B4699" w:rsidP="00530B70">
            <w:pPr>
              <w:snapToGrid w:val="0"/>
              <w:spacing w:before="100"/>
              <w:ind w:left="360" w:right="720"/>
              <w:rPr>
                <w:rFonts w:ascii="Tunga" w:hAnsi="Tunga" w:cs="Tunga"/>
                <w:color w:val="000099"/>
              </w:rPr>
            </w:pPr>
          </w:p>
        </w:tc>
        <w:tc>
          <w:tcPr>
            <w:tcW w:w="3738" w:type="dxa"/>
            <w:tcBorders>
              <w:top w:val="single" w:sz="4" w:space="0" w:color="000000"/>
              <w:left w:val="single" w:sz="4" w:space="0" w:color="000000"/>
              <w:bottom w:val="single" w:sz="4" w:space="0" w:color="000000"/>
            </w:tcBorders>
            <w:shd w:val="clear" w:color="auto" w:fill="auto"/>
          </w:tcPr>
          <w:p w14:paraId="606736DD" w14:textId="77777777" w:rsidR="007B4699" w:rsidRDefault="007B4699" w:rsidP="00530B70">
            <w:pPr>
              <w:snapToGrid w:val="0"/>
              <w:spacing w:before="100"/>
              <w:ind w:right="720"/>
              <w:rPr>
                <w:rFonts w:ascii="Tunga" w:hAnsi="Tunga" w:cs="Tunga"/>
                <w:color w:val="000099"/>
              </w:rPr>
            </w:pPr>
          </w:p>
        </w:tc>
        <w:tc>
          <w:tcPr>
            <w:tcW w:w="1276" w:type="dxa"/>
            <w:tcBorders>
              <w:top w:val="single" w:sz="4" w:space="0" w:color="000000"/>
              <w:left w:val="single" w:sz="4" w:space="0" w:color="000000"/>
              <w:bottom w:val="single" w:sz="4" w:space="0" w:color="000000"/>
            </w:tcBorders>
            <w:shd w:val="clear" w:color="auto" w:fill="auto"/>
          </w:tcPr>
          <w:p w14:paraId="72B0B956" w14:textId="77777777" w:rsidR="007B4699" w:rsidRDefault="007B4699" w:rsidP="00530B70">
            <w:pPr>
              <w:snapToGrid w:val="0"/>
              <w:spacing w:before="100"/>
              <w:ind w:right="720"/>
              <w:rPr>
                <w:rFonts w:ascii="Tunga" w:hAnsi="Tunga" w:cs="Tunga"/>
                <w:color w:val="000099"/>
              </w:rPr>
            </w:pP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14:paraId="00C31E85" w14:textId="77777777" w:rsidR="007B4699" w:rsidRDefault="007B4699" w:rsidP="00530B70">
            <w:pPr>
              <w:snapToGrid w:val="0"/>
              <w:spacing w:before="100"/>
              <w:ind w:right="720"/>
              <w:rPr>
                <w:rFonts w:ascii="Tunga" w:hAnsi="Tunga" w:cs="Tunga"/>
                <w:color w:val="000099"/>
              </w:rPr>
            </w:pPr>
          </w:p>
        </w:tc>
      </w:tr>
      <w:tr w:rsidR="007B4699" w14:paraId="3823C6EA" w14:textId="77777777" w:rsidTr="00530B70">
        <w:tc>
          <w:tcPr>
            <w:tcW w:w="5334" w:type="dxa"/>
            <w:tcBorders>
              <w:top w:val="single" w:sz="4" w:space="0" w:color="000000"/>
              <w:left w:val="single" w:sz="4" w:space="0" w:color="000000"/>
              <w:bottom w:val="single" w:sz="4" w:space="0" w:color="000000"/>
            </w:tcBorders>
            <w:shd w:val="clear" w:color="auto" w:fill="auto"/>
          </w:tcPr>
          <w:p w14:paraId="53646987" w14:textId="77777777" w:rsidR="007B4699" w:rsidRDefault="007B4699" w:rsidP="00530B70">
            <w:pPr>
              <w:snapToGrid w:val="0"/>
              <w:spacing w:before="100"/>
              <w:ind w:left="360" w:right="720"/>
              <w:rPr>
                <w:rFonts w:ascii="Tunga" w:hAnsi="Tunga" w:cs="Tunga"/>
                <w:color w:val="000099"/>
              </w:rPr>
            </w:pPr>
          </w:p>
        </w:tc>
        <w:tc>
          <w:tcPr>
            <w:tcW w:w="3738" w:type="dxa"/>
            <w:tcBorders>
              <w:top w:val="single" w:sz="4" w:space="0" w:color="000000"/>
              <w:left w:val="single" w:sz="4" w:space="0" w:color="000000"/>
              <w:bottom w:val="single" w:sz="4" w:space="0" w:color="000000"/>
            </w:tcBorders>
            <w:shd w:val="clear" w:color="auto" w:fill="auto"/>
          </w:tcPr>
          <w:p w14:paraId="4E3131B7" w14:textId="77777777" w:rsidR="007B4699" w:rsidRDefault="007B4699" w:rsidP="00530B70">
            <w:pPr>
              <w:snapToGrid w:val="0"/>
              <w:spacing w:before="100"/>
              <w:ind w:right="720"/>
              <w:rPr>
                <w:rFonts w:ascii="Tunga" w:hAnsi="Tunga" w:cs="Tunga"/>
                <w:color w:val="000099"/>
              </w:rPr>
            </w:pPr>
          </w:p>
        </w:tc>
        <w:tc>
          <w:tcPr>
            <w:tcW w:w="1276" w:type="dxa"/>
            <w:tcBorders>
              <w:top w:val="single" w:sz="4" w:space="0" w:color="000000"/>
              <w:left w:val="single" w:sz="4" w:space="0" w:color="000000"/>
              <w:bottom w:val="single" w:sz="4" w:space="0" w:color="000000"/>
            </w:tcBorders>
            <w:shd w:val="clear" w:color="auto" w:fill="auto"/>
          </w:tcPr>
          <w:p w14:paraId="504D12DF" w14:textId="77777777" w:rsidR="007B4699" w:rsidRDefault="007B4699" w:rsidP="00530B70">
            <w:pPr>
              <w:snapToGrid w:val="0"/>
              <w:spacing w:before="100"/>
              <w:ind w:right="720"/>
              <w:rPr>
                <w:rFonts w:ascii="Tunga" w:hAnsi="Tunga" w:cs="Tunga"/>
                <w:color w:val="000099"/>
              </w:rPr>
            </w:pP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14:paraId="37D9C33D" w14:textId="77777777" w:rsidR="007B4699" w:rsidRDefault="007B4699" w:rsidP="00530B70">
            <w:pPr>
              <w:snapToGrid w:val="0"/>
              <w:spacing w:before="100"/>
              <w:ind w:right="720"/>
              <w:rPr>
                <w:rFonts w:ascii="Tunga" w:hAnsi="Tunga" w:cs="Tunga"/>
                <w:color w:val="000099"/>
              </w:rPr>
            </w:pPr>
          </w:p>
        </w:tc>
      </w:tr>
      <w:tr w:rsidR="007B4699" w14:paraId="41DB0398" w14:textId="77777777" w:rsidTr="00530B70">
        <w:tc>
          <w:tcPr>
            <w:tcW w:w="5334" w:type="dxa"/>
            <w:tcBorders>
              <w:top w:val="single" w:sz="4" w:space="0" w:color="000000"/>
              <w:left w:val="single" w:sz="4" w:space="0" w:color="000000"/>
              <w:bottom w:val="single" w:sz="4" w:space="0" w:color="000000"/>
            </w:tcBorders>
            <w:shd w:val="clear" w:color="auto" w:fill="auto"/>
          </w:tcPr>
          <w:p w14:paraId="4F92CAFC" w14:textId="77777777" w:rsidR="007B4699" w:rsidRDefault="007B4699" w:rsidP="00530B70">
            <w:pPr>
              <w:snapToGrid w:val="0"/>
              <w:spacing w:before="100"/>
              <w:ind w:left="360" w:right="720"/>
              <w:rPr>
                <w:rFonts w:ascii="Tunga" w:hAnsi="Tunga" w:cs="Tunga"/>
                <w:color w:val="000099"/>
              </w:rPr>
            </w:pPr>
          </w:p>
        </w:tc>
        <w:tc>
          <w:tcPr>
            <w:tcW w:w="3738" w:type="dxa"/>
            <w:tcBorders>
              <w:top w:val="single" w:sz="4" w:space="0" w:color="000000"/>
              <w:left w:val="single" w:sz="4" w:space="0" w:color="000000"/>
              <w:bottom w:val="single" w:sz="4" w:space="0" w:color="000000"/>
            </w:tcBorders>
            <w:shd w:val="clear" w:color="auto" w:fill="auto"/>
          </w:tcPr>
          <w:p w14:paraId="4D82066E" w14:textId="77777777" w:rsidR="007B4699" w:rsidRDefault="007B4699" w:rsidP="00530B70">
            <w:pPr>
              <w:snapToGrid w:val="0"/>
              <w:spacing w:before="100"/>
              <w:ind w:right="720"/>
              <w:rPr>
                <w:rFonts w:ascii="Tunga" w:hAnsi="Tunga" w:cs="Tunga"/>
                <w:color w:val="000099"/>
              </w:rPr>
            </w:pPr>
          </w:p>
        </w:tc>
        <w:tc>
          <w:tcPr>
            <w:tcW w:w="1276" w:type="dxa"/>
            <w:tcBorders>
              <w:top w:val="single" w:sz="4" w:space="0" w:color="000000"/>
              <w:left w:val="single" w:sz="4" w:space="0" w:color="000000"/>
              <w:bottom w:val="single" w:sz="4" w:space="0" w:color="000000"/>
            </w:tcBorders>
            <w:shd w:val="clear" w:color="auto" w:fill="auto"/>
          </w:tcPr>
          <w:p w14:paraId="103D7E7C" w14:textId="77777777" w:rsidR="007B4699" w:rsidRDefault="007B4699" w:rsidP="00530B70">
            <w:pPr>
              <w:snapToGrid w:val="0"/>
              <w:spacing w:before="100"/>
              <w:ind w:right="720"/>
              <w:rPr>
                <w:rFonts w:ascii="Tunga" w:hAnsi="Tunga" w:cs="Tunga"/>
                <w:color w:val="000099"/>
              </w:rPr>
            </w:pP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14:paraId="222A0A54" w14:textId="77777777" w:rsidR="007B4699" w:rsidRDefault="007B4699" w:rsidP="00530B70">
            <w:pPr>
              <w:snapToGrid w:val="0"/>
              <w:spacing w:before="100"/>
              <w:ind w:right="720"/>
              <w:rPr>
                <w:rFonts w:ascii="Tunga" w:hAnsi="Tunga" w:cs="Tunga"/>
                <w:color w:val="000099"/>
              </w:rPr>
            </w:pPr>
          </w:p>
        </w:tc>
      </w:tr>
      <w:tr w:rsidR="007B4699" w14:paraId="14CF4AAF" w14:textId="77777777" w:rsidTr="00530B70">
        <w:tc>
          <w:tcPr>
            <w:tcW w:w="5334" w:type="dxa"/>
            <w:tcBorders>
              <w:top w:val="single" w:sz="4" w:space="0" w:color="000000"/>
              <w:left w:val="single" w:sz="4" w:space="0" w:color="000000"/>
              <w:bottom w:val="single" w:sz="4" w:space="0" w:color="000000"/>
            </w:tcBorders>
            <w:shd w:val="clear" w:color="auto" w:fill="auto"/>
          </w:tcPr>
          <w:p w14:paraId="0A25B836" w14:textId="77777777" w:rsidR="007B4699" w:rsidRDefault="007B4699" w:rsidP="00530B70">
            <w:pPr>
              <w:snapToGrid w:val="0"/>
              <w:spacing w:before="100"/>
              <w:ind w:left="360" w:right="720"/>
              <w:rPr>
                <w:rFonts w:ascii="Tunga" w:hAnsi="Tunga" w:cs="Tunga"/>
                <w:color w:val="000099"/>
              </w:rPr>
            </w:pPr>
          </w:p>
        </w:tc>
        <w:tc>
          <w:tcPr>
            <w:tcW w:w="3738" w:type="dxa"/>
            <w:tcBorders>
              <w:top w:val="single" w:sz="4" w:space="0" w:color="000000"/>
              <w:left w:val="single" w:sz="4" w:space="0" w:color="000000"/>
              <w:bottom w:val="single" w:sz="4" w:space="0" w:color="000000"/>
            </w:tcBorders>
            <w:shd w:val="clear" w:color="auto" w:fill="auto"/>
          </w:tcPr>
          <w:p w14:paraId="6418A8DC" w14:textId="77777777" w:rsidR="007B4699" w:rsidRDefault="007B4699" w:rsidP="00530B70">
            <w:pPr>
              <w:snapToGrid w:val="0"/>
              <w:spacing w:before="100"/>
              <w:ind w:right="720"/>
              <w:rPr>
                <w:rFonts w:ascii="Tunga" w:hAnsi="Tunga" w:cs="Tunga"/>
                <w:color w:val="000099"/>
              </w:rPr>
            </w:pPr>
          </w:p>
        </w:tc>
        <w:tc>
          <w:tcPr>
            <w:tcW w:w="1276" w:type="dxa"/>
            <w:tcBorders>
              <w:top w:val="single" w:sz="4" w:space="0" w:color="000000"/>
              <w:left w:val="single" w:sz="4" w:space="0" w:color="000000"/>
              <w:bottom w:val="single" w:sz="4" w:space="0" w:color="000000"/>
            </w:tcBorders>
            <w:shd w:val="clear" w:color="auto" w:fill="auto"/>
          </w:tcPr>
          <w:p w14:paraId="2112F76F" w14:textId="77777777" w:rsidR="007B4699" w:rsidRDefault="007B4699" w:rsidP="00530B70">
            <w:pPr>
              <w:snapToGrid w:val="0"/>
              <w:spacing w:before="100"/>
              <w:ind w:right="720"/>
              <w:rPr>
                <w:rFonts w:ascii="Tunga" w:hAnsi="Tunga" w:cs="Tunga"/>
                <w:color w:val="000099"/>
              </w:rPr>
            </w:pP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14:paraId="6FAB2C4C" w14:textId="77777777" w:rsidR="007B4699" w:rsidRDefault="007B4699" w:rsidP="00530B70">
            <w:pPr>
              <w:snapToGrid w:val="0"/>
              <w:spacing w:before="100"/>
              <w:ind w:right="720"/>
              <w:rPr>
                <w:rFonts w:ascii="Tunga" w:hAnsi="Tunga" w:cs="Tunga"/>
                <w:color w:val="000099"/>
              </w:rPr>
            </w:pPr>
          </w:p>
        </w:tc>
      </w:tr>
      <w:tr w:rsidR="007B4699" w14:paraId="210F8C52" w14:textId="77777777" w:rsidTr="00530B70">
        <w:tc>
          <w:tcPr>
            <w:tcW w:w="5334" w:type="dxa"/>
            <w:tcBorders>
              <w:top w:val="single" w:sz="4" w:space="0" w:color="000000"/>
              <w:left w:val="single" w:sz="4" w:space="0" w:color="000000"/>
              <w:bottom w:val="single" w:sz="4" w:space="0" w:color="000000"/>
            </w:tcBorders>
            <w:shd w:val="clear" w:color="auto" w:fill="auto"/>
          </w:tcPr>
          <w:p w14:paraId="6F70E4C7" w14:textId="77777777" w:rsidR="007B4699" w:rsidRDefault="007B4699" w:rsidP="00530B70">
            <w:pPr>
              <w:snapToGrid w:val="0"/>
              <w:spacing w:before="100"/>
              <w:ind w:left="360" w:right="720"/>
              <w:rPr>
                <w:rFonts w:ascii="Tunga" w:hAnsi="Tunga" w:cs="Tunga"/>
                <w:color w:val="000099"/>
              </w:rPr>
            </w:pPr>
          </w:p>
        </w:tc>
        <w:tc>
          <w:tcPr>
            <w:tcW w:w="3738" w:type="dxa"/>
            <w:tcBorders>
              <w:top w:val="single" w:sz="4" w:space="0" w:color="000000"/>
              <w:left w:val="single" w:sz="4" w:space="0" w:color="000000"/>
              <w:bottom w:val="single" w:sz="4" w:space="0" w:color="000000"/>
            </w:tcBorders>
            <w:shd w:val="clear" w:color="auto" w:fill="auto"/>
          </w:tcPr>
          <w:p w14:paraId="590591E4" w14:textId="77777777" w:rsidR="007B4699" w:rsidRDefault="007B4699" w:rsidP="00530B70">
            <w:pPr>
              <w:snapToGrid w:val="0"/>
              <w:spacing w:before="100"/>
              <w:ind w:right="720"/>
              <w:rPr>
                <w:rFonts w:ascii="Tunga" w:hAnsi="Tunga" w:cs="Tunga"/>
                <w:color w:val="000099"/>
              </w:rPr>
            </w:pPr>
          </w:p>
        </w:tc>
        <w:tc>
          <w:tcPr>
            <w:tcW w:w="1276" w:type="dxa"/>
            <w:tcBorders>
              <w:top w:val="single" w:sz="4" w:space="0" w:color="000000"/>
              <w:left w:val="single" w:sz="4" w:space="0" w:color="000000"/>
              <w:bottom w:val="single" w:sz="4" w:space="0" w:color="000000"/>
            </w:tcBorders>
            <w:shd w:val="clear" w:color="auto" w:fill="auto"/>
          </w:tcPr>
          <w:p w14:paraId="45BAAB60" w14:textId="77777777" w:rsidR="007B4699" w:rsidRDefault="007B4699" w:rsidP="00530B70">
            <w:pPr>
              <w:snapToGrid w:val="0"/>
              <w:spacing w:before="100"/>
              <w:ind w:right="720"/>
              <w:rPr>
                <w:rFonts w:ascii="Tunga" w:hAnsi="Tunga" w:cs="Tunga"/>
                <w:color w:val="000099"/>
              </w:rPr>
            </w:pP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14:paraId="254D49A9" w14:textId="77777777" w:rsidR="007B4699" w:rsidRDefault="007B4699" w:rsidP="00530B70">
            <w:pPr>
              <w:snapToGrid w:val="0"/>
              <w:spacing w:before="100"/>
              <w:ind w:right="720"/>
              <w:rPr>
                <w:rFonts w:ascii="Tunga" w:hAnsi="Tunga" w:cs="Tunga"/>
                <w:color w:val="000099"/>
              </w:rPr>
            </w:pPr>
          </w:p>
        </w:tc>
      </w:tr>
      <w:tr w:rsidR="007B4699" w14:paraId="34B631EF" w14:textId="77777777" w:rsidTr="00530B70">
        <w:tc>
          <w:tcPr>
            <w:tcW w:w="5334" w:type="dxa"/>
            <w:tcBorders>
              <w:top w:val="single" w:sz="4" w:space="0" w:color="000000"/>
              <w:left w:val="single" w:sz="4" w:space="0" w:color="000000"/>
              <w:bottom w:val="single" w:sz="4" w:space="0" w:color="000000"/>
            </w:tcBorders>
            <w:shd w:val="clear" w:color="auto" w:fill="auto"/>
          </w:tcPr>
          <w:p w14:paraId="6C86FAE8" w14:textId="77777777" w:rsidR="007B4699" w:rsidRDefault="007B4699" w:rsidP="00530B70">
            <w:pPr>
              <w:snapToGrid w:val="0"/>
              <w:spacing w:before="100"/>
              <w:ind w:left="360" w:right="720"/>
              <w:rPr>
                <w:rFonts w:ascii="Tunga" w:hAnsi="Tunga" w:cs="Tunga"/>
                <w:color w:val="000099"/>
              </w:rPr>
            </w:pPr>
          </w:p>
        </w:tc>
        <w:tc>
          <w:tcPr>
            <w:tcW w:w="3738" w:type="dxa"/>
            <w:tcBorders>
              <w:top w:val="single" w:sz="4" w:space="0" w:color="000000"/>
              <w:left w:val="single" w:sz="4" w:space="0" w:color="000000"/>
              <w:bottom w:val="single" w:sz="4" w:space="0" w:color="000000"/>
            </w:tcBorders>
            <w:shd w:val="clear" w:color="auto" w:fill="auto"/>
          </w:tcPr>
          <w:p w14:paraId="11547D50" w14:textId="77777777" w:rsidR="007B4699" w:rsidRDefault="007B4699" w:rsidP="00530B70">
            <w:pPr>
              <w:snapToGrid w:val="0"/>
              <w:spacing w:before="100"/>
              <w:ind w:right="720"/>
              <w:rPr>
                <w:rFonts w:ascii="Tunga" w:hAnsi="Tunga" w:cs="Tunga"/>
                <w:color w:val="000099"/>
              </w:rPr>
            </w:pPr>
          </w:p>
        </w:tc>
        <w:tc>
          <w:tcPr>
            <w:tcW w:w="1276" w:type="dxa"/>
            <w:tcBorders>
              <w:top w:val="single" w:sz="4" w:space="0" w:color="000000"/>
              <w:left w:val="single" w:sz="4" w:space="0" w:color="000000"/>
              <w:bottom w:val="single" w:sz="4" w:space="0" w:color="000000"/>
            </w:tcBorders>
            <w:shd w:val="clear" w:color="auto" w:fill="auto"/>
          </w:tcPr>
          <w:p w14:paraId="7158103F" w14:textId="77777777" w:rsidR="007B4699" w:rsidRDefault="007B4699" w:rsidP="00530B70">
            <w:pPr>
              <w:snapToGrid w:val="0"/>
              <w:spacing w:before="100"/>
              <w:ind w:right="720"/>
              <w:rPr>
                <w:rFonts w:ascii="Tunga" w:hAnsi="Tunga" w:cs="Tunga"/>
                <w:color w:val="000099"/>
              </w:rPr>
            </w:pP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14:paraId="5A7424D7" w14:textId="77777777" w:rsidR="007B4699" w:rsidRDefault="007B4699" w:rsidP="00530B70">
            <w:pPr>
              <w:snapToGrid w:val="0"/>
              <w:spacing w:before="100"/>
              <w:ind w:right="720"/>
              <w:rPr>
                <w:rFonts w:ascii="Tunga" w:hAnsi="Tunga" w:cs="Tunga"/>
                <w:color w:val="000099"/>
              </w:rPr>
            </w:pPr>
          </w:p>
        </w:tc>
      </w:tr>
      <w:tr w:rsidR="007B4699" w14:paraId="6A409F12" w14:textId="77777777" w:rsidTr="00530B70">
        <w:tc>
          <w:tcPr>
            <w:tcW w:w="5334" w:type="dxa"/>
            <w:tcBorders>
              <w:top w:val="single" w:sz="4" w:space="0" w:color="000000"/>
              <w:left w:val="single" w:sz="4" w:space="0" w:color="000000"/>
              <w:bottom w:val="single" w:sz="4" w:space="0" w:color="000000"/>
            </w:tcBorders>
            <w:shd w:val="clear" w:color="auto" w:fill="auto"/>
          </w:tcPr>
          <w:p w14:paraId="4CA671E5" w14:textId="77777777" w:rsidR="007B4699" w:rsidRDefault="007B4699" w:rsidP="00530B70">
            <w:pPr>
              <w:snapToGrid w:val="0"/>
              <w:spacing w:before="100"/>
              <w:ind w:left="360" w:right="720"/>
              <w:rPr>
                <w:rFonts w:ascii="Tunga" w:hAnsi="Tunga" w:cs="Tunga"/>
                <w:color w:val="000099"/>
              </w:rPr>
            </w:pPr>
          </w:p>
        </w:tc>
        <w:tc>
          <w:tcPr>
            <w:tcW w:w="3738" w:type="dxa"/>
            <w:tcBorders>
              <w:top w:val="single" w:sz="4" w:space="0" w:color="000000"/>
              <w:left w:val="single" w:sz="4" w:space="0" w:color="000000"/>
              <w:bottom w:val="single" w:sz="4" w:space="0" w:color="000000"/>
            </w:tcBorders>
            <w:shd w:val="clear" w:color="auto" w:fill="auto"/>
          </w:tcPr>
          <w:p w14:paraId="286C3064" w14:textId="77777777" w:rsidR="007B4699" w:rsidRDefault="007B4699" w:rsidP="00530B70">
            <w:pPr>
              <w:snapToGrid w:val="0"/>
              <w:spacing w:before="100"/>
              <w:ind w:right="720"/>
              <w:rPr>
                <w:rFonts w:ascii="Tunga" w:hAnsi="Tunga" w:cs="Tunga"/>
                <w:color w:val="000099"/>
              </w:rPr>
            </w:pPr>
          </w:p>
        </w:tc>
        <w:tc>
          <w:tcPr>
            <w:tcW w:w="1276" w:type="dxa"/>
            <w:tcBorders>
              <w:top w:val="single" w:sz="4" w:space="0" w:color="000000"/>
              <w:left w:val="single" w:sz="4" w:space="0" w:color="000000"/>
              <w:bottom w:val="single" w:sz="4" w:space="0" w:color="000000"/>
            </w:tcBorders>
            <w:shd w:val="clear" w:color="auto" w:fill="auto"/>
          </w:tcPr>
          <w:p w14:paraId="598929C5" w14:textId="77777777" w:rsidR="007B4699" w:rsidRDefault="007B4699" w:rsidP="00530B70">
            <w:pPr>
              <w:snapToGrid w:val="0"/>
              <w:spacing w:before="100"/>
              <w:ind w:right="720"/>
              <w:rPr>
                <w:rFonts w:ascii="Tunga" w:hAnsi="Tunga" w:cs="Tunga"/>
                <w:color w:val="000099"/>
              </w:rPr>
            </w:pP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14:paraId="7E14424E" w14:textId="1FD580CC" w:rsidR="007B4699" w:rsidRDefault="007B4699" w:rsidP="00530B70">
            <w:pPr>
              <w:snapToGrid w:val="0"/>
              <w:spacing w:before="100"/>
              <w:ind w:right="720"/>
              <w:rPr>
                <w:rFonts w:ascii="Tunga" w:hAnsi="Tunga" w:cs="Tunga"/>
                <w:color w:val="000099"/>
              </w:rPr>
            </w:pPr>
          </w:p>
        </w:tc>
      </w:tr>
    </w:tbl>
    <w:p w14:paraId="06BC9B0A" w14:textId="77777777" w:rsidR="007B4699" w:rsidRDefault="007B4699" w:rsidP="008A0DB6">
      <w:pPr>
        <w:rPr>
          <w:rFonts w:ascii="Arial" w:hAnsi="Arial" w:cs="Arial"/>
          <w:sz w:val="32"/>
          <w:szCs w:val="32"/>
          <w:u w:val="single"/>
        </w:rPr>
        <w:sectPr w:rsidR="007B4699" w:rsidSect="007B4699">
          <w:footerReference w:type="even" r:id="rId19"/>
          <w:footerReference w:type="default" r:id="rId20"/>
          <w:pgSz w:w="16838" w:h="11906" w:orient="landscape"/>
          <w:pgMar w:top="748" w:right="289" w:bottom="1021" w:left="425" w:header="720" w:footer="210" w:gutter="0"/>
          <w:pgNumType w:start="2"/>
          <w:cols w:space="720"/>
          <w:titlePg/>
          <w:docGrid w:linePitch="360"/>
        </w:sectPr>
      </w:pPr>
    </w:p>
    <w:p w14:paraId="655F5282" w14:textId="7FD6FD34" w:rsidR="008611EE" w:rsidRPr="008611EE" w:rsidRDefault="008611EE" w:rsidP="008611EE">
      <w:pPr>
        <w:rPr>
          <w:rFonts w:ascii="Tunga" w:hAnsi="Tunga" w:cs="Tunga"/>
          <w:b/>
          <w:bCs/>
          <w:color w:val="000099"/>
          <w:sz w:val="18"/>
          <w:szCs w:val="18"/>
        </w:rPr>
      </w:pPr>
      <w:r>
        <w:rPr>
          <w:noProof/>
          <w:lang w:eastAsia="fr-FR"/>
        </w:rPr>
        <w:lastRenderedPageBreak/>
        <w:drawing>
          <wp:anchor distT="0" distB="0" distL="114300" distR="114300" simplePos="0" relativeHeight="251692032" behindDoc="0" locked="0" layoutInCell="1" allowOverlap="1" wp14:anchorId="477DA1C5" wp14:editId="26E1CDFE">
            <wp:simplePos x="0" y="0"/>
            <wp:positionH relativeFrom="column">
              <wp:posOffset>-200025</wp:posOffset>
            </wp:positionH>
            <wp:positionV relativeFrom="paragraph">
              <wp:posOffset>106045</wp:posOffset>
            </wp:positionV>
            <wp:extent cx="1209675" cy="1066800"/>
            <wp:effectExtent l="0" t="0" r="0" b="0"/>
            <wp:wrapNone/>
            <wp:docPr id="39" name="Image 39"/>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extLst>
                        <a:ext uri="{28A0092B-C50C-407E-A947-70E740481C1C}">
                          <a14:useLocalDpi xmlns:a14="http://schemas.microsoft.com/office/drawing/2010/main" val="0"/>
                        </a:ext>
                      </a:extLst>
                    </a:blip>
                    <a:srcRect l="19067" t="14423" r="17648" b="9454"/>
                    <a:stretch>
                      <a:fillRect/>
                    </a:stretch>
                  </pic:blipFill>
                  <pic:spPr bwMode="auto">
                    <a:xfrm>
                      <a:off x="0" y="0"/>
                      <a:ext cx="1209675" cy="1066800"/>
                    </a:xfrm>
                    <a:prstGeom prst="rect">
                      <a:avLst/>
                    </a:prstGeom>
                    <a:noFill/>
                  </pic:spPr>
                </pic:pic>
              </a:graphicData>
            </a:graphic>
          </wp:anchor>
        </w:drawing>
      </w:r>
    </w:p>
    <w:p w14:paraId="108075D8" w14:textId="75BCA8ED" w:rsidR="008611EE" w:rsidRPr="008611EE" w:rsidRDefault="008611EE" w:rsidP="008611EE">
      <w:pPr>
        <w:pStyle w:val="Titre1"/>
        <w:numPr>
          <w:ilvl w:val="0"/>
          <w:numId w:val="4"/>
        </w:numPr>
        <w:ind w:left="-180" w:firstLine="0"/>
        <w:rPr>
          <w:rFonts w:ascii="Tahoma" w:hAnsi="Tahoma" w:cs="Tahoma"/>
          <w:color w:val="000099"/>
          <w:sz w:val="120"/>
          <w:szCs w:val="120"/>
        </w:rPr>
      </w:pPr>
      <w:r>
        <w:rPr>
          <w:rFonts w:ascii="Tunga" w:hAnsi="Tunga" w:cs="Tunga"/>
          <w:b/>
          <w:bCs/>
          <w:noProof/>
          <w:color w:val="000099"/>
          <w:sz w:val="18"/>
          <w:szCs w:val="18"/>
        </w:rPr>
        <mc:AlternateContent>
          <mc:Choice Requires="wps">
            <w:drawing>
              <wp:anchor distT="0" distB="0" distL="114300" distR="114300" simplePos="0" relativeHeight="251693056" behindDoc="0" locked="0" layoutInCell="1" allowOverlap="1" wp14:anchorId="29EF5128" wp14:editId="5D14D4ED">
                <wp:simplePos x="0" y="0"/>
                <wp:positionH relativeFrom="column">
                  <wp:posOffset>1075690</wp:posOffset>
                </wp:positionH>
                <wp:positionV relativeFrom="paragraph">
                  <wp:posOffset>16510</wp:posOffset>
                </wp:positionV>
                <wp:extent cx="5362575" cy="857250"/>
                <wp:effectExtent l="19050" t="19050" r="28575" b="1905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857250"/>
                        </a:xfrm>
                        <a:prstGeom prst="rect">
                          <a:avLst/>
                        </a:prstGeom>
                        <a:solidFill>
                          <a:schemeClr val="lt1">
                            <a:lumMod val="100000"/>
                            <a:lumOff val="0"/>
                          </a:schemeClr>
                        </a:solidFill>
                        <a:ln w="31750">
                          <a:solidFill>
                            <a:srgbClr val="1142D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B218712" w14:textId="77777777" w:rsidR="00E64B47" w:rsidRPr="001C160D" w:rsidRDefault="00E64B47" w:rsidP="008611EE">
                            <w:pPr>
                              <w:ind w:right="720"/>
                              <w:jc w:val="center"/>
                              <w:rPr>
                                <w:rFonts w:ascii="Arial" w:hAnsi="Arial" w:cs="Arial"/>
                                <w:b/>
                                <w:bCs/>
                                <w:color w:val="1142DF"/>
                                <w:spacing w:val="40"/>
                                <w:sz w:val="28"/>
                                <w:szCs w:val="28"/>
                              </w:rPr>
                            </w:pPr>
                            <w:r w:rsidRPr="001C160D">
                              <w:rPr>
                                <w:rFonts w:ascii="Arial" w:hAnsi="Arial" w:cs="Arial"/>
                                <w:b/>
                                <w:bCs/>
                                <w:caps/>
                                <w:color w:val="1142DF"/>
                                <w:spacing w:val="40"/>
                                <w:sz w:val="36"/>
                                <w:szCs w:val="36"/>
                              </w:rPr>
                              <w:t>é</w:t>
                            </w:r>
                            <w:r w:rsidRPr="001C160D">
                              <w:rPr>
                                <w:rFonts w:ascii="Arial" w:hAnsi="Arial" w:cs="Arial"/>
                                <w:b/>
                                <w:bCs/>
                                <w:color w:val="1142DF"/>
                                <w:spacing w:val="40"/>
                                <w:sz w:val="28"/>
                                <w:szCs w:val="28"/>
                              </w:rPr>
                              <w:t xml:space="preserve">LECTIONS DES </w:t>
                            </w:r>
                            <w:r w:rsidRPr="001C160D">
                              <w:rPr>
                                <w:rFonts w:ascii="Arial" w:hAnsi="Arial" w:cs="Arial"/>
                                <w:b/>
                                <w:bCs/>
                                <w:color w:val="1142DF"/>
                                <w:spacing w:val="40"/>
                                <w:sz w:val="32"/>
                                <w:szCs w:val="32"/>
                              </w:rPr>
                              <w:t>R</w:t>
                            </w:r>
                            <w:r w:rsidRPr="001C160D">
                              <w:rPr>
                                <w:rFonts w:ascii="Arial" w:hAnsi="Arial" w:cs="Arial"/>
                                <w:b/>
                                <w:bCs/>
                                <w:color w:val="1142DF"/>
                                <w:spacing w:val="40"/>
                                <w:sz w:val="28"/>
                                <w:szCs w:val="28"/>
                              </w:rPr>
                              <w:t>EPRÉSENTANTS</w:t>
                            </w:r>
                          </w:p>
                          <w:p w14:paraId="13007303" w14:textId="14F1C1D8" w:rsidR="00E64B47" w:rsidRPr="008611EE" w:rsidRDefault="00E64B47" w:rsidP="008611EE">
                            <w:pPr>
                              <w:ind w:right="720"/>
                              <w:jc w:val="center"/>
                              <w:rPr>
                                <w:rFonts w:ascii="Arial" w:hAnsi="Arial" w:cs="Arial"/>
                                <w:b/>
                                <w:bCs/>
                                <w:color w:val="1142DF"/>
                              </w:rPr>
                            </w:pPr>
                            <w:r w:rsidRPr="001C160D">
                              <w:rPr>
                                <w:rFonts w:ascii="Arial" w:hAnsi="Arial" w:cs="Arial"/>
                                <w:b/>
                                <w:bCs/>
                                <w:color w:val="1142DF"/>
                                <w:spacing w:val="40"/>
                                <w:sz w:val="28"/>
                                <w:szCs w:val="28"/>
                              </w:rPr>
                              <w:t xml:space="preserve">DE </w:t>
                            </w:r>
                            <w:r w:rsidRPr="001C160D">
                              <w:rPr>
                                <w:rFonts w:ascii="Arial" w:hAnsi="Arial" w:cs="Arial"/>
                                <w:b/>
                                <w:bCs/>
                                <w:color w:val="1142DF"/>
                                <w:spacing w:val="40"/>
                                <w:sz w:val="32"/>
                                <w:szCs w:val="32"/>
                              </w:rPr>
                              <w:t>P</w:t>
                            </w:r>
                            <w:r w:rsidRPr="001C160D">
                              <w:rPr>
                                <w:rFonts w:ascii="Arial" w:hAnsi="Arial" w:cs="Arial"/>
                                <w:b/>
                                <w:bCs/>
                                <w:color w:val="1142DF"/>
                                <w:spacing w:val="40"/>
                                <w:sz w:val="28"/>
                                <w:szCs w:val="28"/>
                              </w:rPr>
                              <w:t>ARENTS</w:t>
                            </w:r>
                            <w:r w:rsidRPr="001C160D">
                              <w:rPr>
                                <w:rFonts w:ascii="Arial" w:hAnsi="Arial" w:cs="Arial"/>
                                <w:b/>
                                <w:bCs/>
                                <w:color w:val="1142DF"/>
                                <w:spacing w:val="40"/>
                              </w:rPr>
                              <w:t xml:space="preserve"> </w:t>
                            </w:r>
                            <w:r w:rsidRPr="001C160D">
                              <w:rPr>
                                <w:rFonts w:ascii="Arial" w:hAnsi="Arial" w:cs="Arial"/>
                                <w:b/>
                                <w:bCs/>
                                <w:color w:val="1142DF"/>
                                <w:spacing w:val="40"/>
                                <w:sz w:val="28"/>
                                <w:szCs w:val="28"/>
                              </w:rPr>
                              <w:t>D'</w:t>
                            </w:r>
                            <w:r w:rsidRPr="001C160D">
                              <w:rPr>
                                <w:rFonts w:ascii="Arial" w:hAnsi="Arial" w:cs="Arial"/>
                                <w:b/>
                                <w:bCs/>
                                <w:caps/>
                                <w:color w:val="1142DF"/>
                                <w:spacing w:val="40"/>
                                <w:sz w:val="32"/>
                                <w:szCs w:val="32"/>
                              </w:rPr>
                              <w:t>É</w:t>
                            </w:r>
                            <w:r w:rsidRPr="001C160D">
                              <w:rPr>
                                <w:rFonts w:ascii="Arial" w:hAnsi="Arial" w:cs="Arial"/>
                                <w:b/>
                                <w:bCs/>
                                <w:color w:val="1142DF"/>
                                <w:spacing w:val="40"/>
                                <w:sz w:val="28"/>
                                <w:szCs w:val="28"/>
                              </w:rPr>
                              <w:t xml:space="preserve">LÈVES AU </w:t>
                            </w:r>
                            <w:r w:rsidRPr="001C160D">
                              <w:rPr>
                                <w:rFonts w:ascii="Arial" w:hAnsi="Arial" w:cs="Arial"/>
                                <w:b/>
                                <w:bCs/>
                                <w:color w:val="1142DF"/>
                                <w:spacing w:val="40"/>
                                <w:sz w:val="32"/>
                                <w:szCs w:val="32"/>
                              </w:rPr>
                              <w:t>C</w:t>
                            </w:r>
                            <w:r w:rsidRPr="001C160D">
                              <w:rPr>
                                <w:rFonts w:ascii="Arial" w:hAnsi="Arial" w:cs="Arial"/>
                                <w:b/>
                                <w:bCs/>
                                <w:color w:val="1142DF"/>
                                <w:spacing w:val="40"/>
                                <w:sz w:val="28"/>
                                <w:szCs w:val="28"/>
                              </w:rPr>
                              <w:t>ONSEI</w:t>
                            </w:r>
                            <w:r>
                              <w:rPr>
                                <w:rFonts w:ascii="Arial" w:hAnsi="Arial" w:cs="Arial"/>
                                <w:b/>
                                <w:bCs/>
                                <w:color w:val="1142DF"/>
                                <w:spacing w:val="40"/>
                                <w:sz w:val="28"/>
                                <w:szCs w:val="28"/>
                              </w:rPr>
                              <w:t>L D’ECOLE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F5128" id="Rectangle 40" o:spid="_x0000_s1036" style="position:absolute;left:0;text-align:left;margin-left:84.7pt;margin-top:1.3pt;width:422.25pt;height:6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" fillcolor="white [3201]" strokecolor="#1142df" strokeweight="2.5pt">
                <v:shadow color="#868686"/>
                <v:textbox>
                  <w:txbxContent>
                    <w:p w14:paraId="2B218712" w14:textId="77777777" w:rsidR="00E64B47" w:rsidRPr="001C160D" w:rsidRDefault="00E64B47" w:rsidP="008611EE">
                      <w:pPr>
                        <w:ind w:right="720"/>
                        <w:jc w:val="center"/>
                        <w:rPr>
                          <w:rFonts w:ascii="Arial" w:hAnsi="Arial" w:cs="Arial"/>
                          <w:b/>
                          <w:bCs/>
                          <w:color w:val="1142DF"/>
                          <w:spacing w:val="40"/>
                          <w:sz w:val="28"/>
                          <w:szCs w:val="28"/>
                        </w:rPr>
                      </w:pPr>
                      <w:r w:rsidRPr="001C160D">
                        <w:rPr>
                          <w:rFonts w:ascii="Arial" w:hAnsi="Arial" w:cs="Arial"/>
                          <w:b/>
                          <w:bCs/>
                          <w:caps/>
                          <w:color w:val="1142DF"/>
                          <w:spacing w:val="40"/>
                          <w:sz w:val="36"/>
                          <w:szCs w:val="36"/>
                        </w:rPr>
                        <w:t>é</w:t>
                      </w:r>
                      <w:r w:rsidRPr="001C160D">
                        <w:rPr>
                          <w:rFonts w:ascii="Arial" w:hAnsi="Arial" w:cs="Arial"/>
                          <w:b/>
                          <w:bCs/>
                          <w:color w:val="1142DF"/>
                          <w:spacing w:val="40"/>
                          <w:sz w:val="28"/>
                          <w:szCs w:val="28"/>
                        </w:rPr>
                        <w:t xml:space="preserve">LECTIONS DES </w:t>
                      </w:r>
                      <w:r w:rsidRPr="001C160D">
                        <w:rPr>
                          <w:rFonts w:ascii="Arial" w:hAnsi="Arial" w:cs="Arial"/>
                          <w:b/>
                          <w:bCs/>
                          <w:color w:val="1142DF"/>
                          <w:spacing w:val="40"/>
                          <w:sz w:val="32"/>
                          <w:szCs w:val="32"/>
                        </w:rPr>
                        <w:t>R</w:t>
                      </w:r>
                      <w:r w:rsidRPr="001C160D">
                        <w:rPr>
                          <w:rFonts w:ascii="Arial" w:hAnsi="Arial" w:cs="Arial"/>
                          <w:b/>
                          <w:bCs/>
                          <w:color w:val="1142DF"/>
                          <w:spacing w:val="40"/>
                          <w:sz w:val="28"/>
                          <w:szCs w:val="28"/>
                        </w:rPr>
                        <w:t>EPRÉSENTANTS</w:t>
                      </w:r>
                    </w:p>
                    <w:p w14:paraId="13007303" w14:textId="14F1C1D8" w:rsidR="00E64B47" w:rsidRPr="008611EE" w:rsidRDefault="00E64B47" w:rsidP="008611EE">
                      <w:pPr>
                        <w:ind w:right="720"/>
                        <w:jc w:val="center"/>
                        <w:rPr>
                          <w:rFonts w:ascii="Arial" w:hAnsi="Arial" w:cs="Arial"/>
                          <w:b/>
                          <w:bCs/>
                          <w:color w:val="1142DF"/>
                        </w:rPr>
                      </w:pPr>
                      <w:r w:rsidRPr="001C160D">
                        <w:rPr>
                          <w:rFonts w:ascii="Arial" w:hAnsi="Arial" w:cs="Arial"/>
                          <w:b/>
                          <w:bCs/>
                          <w:color w:val="1142DF"/>
                          <w:spacing w:val="40"/>
                          <w:sz w:val="28"/>
                          <w:szCs w:val="28"/>
                        </w:rPr>
                        <w:t xml:space="preserve">DE </w:t>
                      </w:r>
                      <w:r w:rsidRPr="001C160D">
                        <w:rPr>
                          <w:rFonts w:ascii="Arial" w:hAnsi="Arial" w:cs="Arial"/>
                          <w:b/>
                          <w:bCs/>
                          <w:color w:val="1142DF"/>
                          <w:spacing w:val="40"/>
                          <w:sz w:val="32"/>
                          <w:szCs w:val="32"/>
                        </w:rPr>
                        <w:t>P</w:t>
                      </w:r>
                      <w:r w:rsidRPr="001C160D">
                        <w:rPr>
                          <w:rFonts w:ascii="Arial" w:hAnsi="Arial" w:cs="Arial"/>
                          <w:b/>
                          <w:bCs/>
                          <w:color w:val="1142DF"/>
                          <w:spacing w:val="40"/>
                          <w:sz w:val="28"/>
                          <w:szCs w:val="28"/>
                        </w:rPr>
                        <w:t>ARENTS</w:t>
                      </w:r>
                      <w:r w:rsidRPr="001C160D">
                        <w:rPr>
                          <w:rFonts w:ascii="Arial" w:hAnsi="Arial" w:cs="Arial"/>
                          <w:b/>
                          <w:bCs/>
                          <w:color w:val="1142DF"/>
                          <w:spacing w:val="40"/>
                        </w:rPr>
                        <w:t xml:space="preserve"> </w:t>
                      </w:r>
                      <w:r w:rsidRPr="001C160D">
                        <w:rPr>
                          <w:rFonts w:ascii="Arial" w:hAnsi="Arial" w:cs="Arial"/>
                          <w:b/>
                          <w:bCs/>
                          <w:color w:val="1142DF"/>
                          <w:spacing w:val="40"/>
                          <w:sz w:val="28"/>
                          <w:szCs w:val="28"/>
                        </w:rPr>
                        <w:t>D'</w:t>
                      </w:r>
                      <w:r w:rsidRPr="001C160D">
                        <w:rPr>
                          <w:rFonts w:ascii="Arial" w:hAnsi="Arial" w:cs="Arial"/>
                          <w:b/>
                          <w:bCs/>
                          <w:caps/>
                          <w:color w:val="1142DF"/>
                          <w:spacing w:val="40"/>
                          <w:sz w:val="32"/>
                          <w:szCs w:val="32"/>
                        </w:rPr>
                        <w:t>É</w:t>
                      </w:r>
                      <w:r w:rsidRPr="001C160D">
                        <w:rPr>
                          <w:rFonts w:ascii="Arial" w:hAnsi="Arial" w:cs="Arial"/>
                          <w:b/>
                          <w:bCs/>
                          <w:color w:val="1142DF"/>
                          <w:spacing w:val="40"/>
                          <w:sz w:val="28"/>
                          <w:szCs w:val="28"/>
                        </w:rPr>
                        <w:t xml:space="preserve">LÈVES AU </w:t>
                      </w:r>
                      <w:r w:rsidRPr="001C160D">
                        <w:rPr>
                          <w:rFonts w:ascii="Arial" w:hAnsi="Arial" w:cs="Arial"/>
                          <w:b/>
                          <w:bCs/>
                          <w:color w:val="1142DF"/>
                          <w:spacing w:val="40"/>
                          <w:sz w:val="32"/>
                          <w:szCs w:val="32"/>
                        </w:rPr>
                        <w:t>C</w:t>
                      </w:r>
                      <w:r w:rsidRPr="001C160D">
                        <w:rPr>
                          <w:rFonts w:ascii="Arial" w:hAnsi="Arial" w:cs="Arial"/>
                          <w:b/>
                          <w:bCs/>
                          <w:color w:val="1142DF"/>
                          <w:spacing w:val="40"/>
                          <w:sz w:val="28"/>
                          <w:szCs w:val="28"/>
                        </w:rPr>
                        <w:t>ONSEI</w:t>
                      </w:r>
                      <w:r>
                        <w:rPr>
                          <w:rFonts w:ascii="Arial" w:hAnsi="Arial" w:cs="Arial"/>
                          <w:b/>
                          <w:bCs/>
                          <w:color w:val="1142DF"/>
                          <w:spacing w:val="40"/>
                          <w:sz w:val="28"/>
                          <w:szCs w:val="28"/>
                        </w:rPr>
                        <w:t>L D’ECOLE</w:t>
                      </w:r>
                    </w:p>
                  </w:txbxContent>
                </v:textbox>
              </v:rect>
            </w:pict>
          </mc:Fallback>
        </mc:AlternateContent>
      </w:r>
    </w:p>
    <w:p w14:paraId="14ED2CEE" w14:textId="7B874C21" w:rsidR="008611EE" w:rsidRDefault="008611EE" w:rsidP="008611EE">
      <w:pPr>
        <w:pStyle w:val="Titre1"/>
        <w:numPr>
          <w:ilvl w:val="0"/>
          <w:numId w:val="4"/>
        </w:numPr>
        <w:ind w:left="-180" w:firstLine="0"/>
        <w:rPr>
          <w:rFonts w:ascii="Tahoma" w:hAnsi="Tahoma" w:cs="Tahoma"/>
          <w:color w:val="000099"/>
          <w:sz w:val="120"/>
          <w:szCs w:val="120"/>
        </w:rPr>
      </w:pPr>
      <w:r>
        <w:rPr>
          <w:rFonts w:ascii="Tahoma" w:hAnsi="Tahoma" w:cs="Tahoma"/>
          <w:bCs/>
          <w:color w:val="000099"/>
          <w:sz w:val="52"/>
          <w:szCs w:val="52"/>
          <w:u w:val="none"/>
        </w:rPr>
        <w:t>Pour que la voix des parents soit entendue :</w:t>
      </w:r>
    </w:p>
    <w:p w14:paraId="69E168EC" w14:textId="77777777" w:rsidR="008611EE" w:rsidRPr="008611EE" w:rsidRDefault="008611EE" w:rsidP="008611EE">
      <w:pPr>
        <w:pStyle w:val="Titre2"/>
        <w:keepLines w:val="0"/>
        <w:numPr>
          <w:ilvl w:val="0"/>
          <w:numId w:val="4"/>
        </w:numPr>
        <w:spacing w:before="0"/>
        <w:jc w:val="center"/>
        <w:rPr>
          <w:rFonts w:eastAsia="Tahoma"/>
          <w:b/>
          <w:bCs/>
          <w:color w:val="000099"/>
          <w:sz w:val="144"/>
          <w:szCs w:val="144"/>
        </w:rPr>
      </w:pPr>
      <w:r w:rsidRPr="008611EE">
        <w:rPr>
          <w:b/>
          <w:bCs/>
          <w:color w:val="000099"/>
          <w:sz w:val="144"/>
          <w:szCs w:val="144"/>
        </w:rPr>
        <w:t>VOTONS !</w:t>
      </w:r>
    </w:p>
    <w:p w14:paraId="078303FF" w14:textId="77777777" w:rsidR="008611EE" w:rsidRDefault="008611EE" w:rsidP="008611EE">
      <w:pPr>
        <w:ind w:left="-181" w:right="-147"/>
        <w:jc w:val="center"/>
        <w:rPr>
          <w:rFonts w:ascii="Tahoma" w:eastAsia="Tahoma" w:hAnsi="Tahoma" w:cs="Tahoma"/>
          <w:color w:val="000099"/>
          <w:sz w:val="40"/>
          <w:szCs w:val="40"/>
        </w:rPr>
      </w:pPr>
      <w:r>
        <w:rPr>
          <w:rFonts w:ascii="Tahoma" w:eastAsia="Tahoma" w:hAnsi="Tahoma" w:cs="Tahoma"/>
          <w:b/>
          <w:color w:val="000099"/>
          <w:sz w:val="32"/>
          <w:szCs w:val="32"/>
        </w:rPr>
        <w:t xml:space="preserve">  </w:t>
      </w:r>
      <w:r>
        <w:rPr>
          <w:rFonts w:ascii="Tahoma" w:hAnsi="Tahoma" w:cs="Tahoma"/>
          <w:b/>
          <w:color w:val="000099"/>
          <w:sz w:val="32"/>
          <w:szCs w:val="32"/>
          <w:u w:val="single"/>
        </w:rPr>
        <w:t>LES DEUX PARENTS</w:t>
      </w:r>
      <w:r>
        <w:rPr>
          <w:rFonts w:ascii="Tahoma" w:hAnsi="Tahoma" w:cs="Tahoma"/>
          <w:b/>
          <w:color w:val="000099"/>
          <w:sz w:val="32"/>
          <w:szCs w:val="32"/>
        </w:rPr>
        <w:t xml:space="preserve"> VOTENT</w:t>
      </w:r>
    </w:p>
    <w:p w14:paraId="483D1472" w14:textId="77777777" w:rsidR="008611EE" w:rsidRDefault="008611EE" w:rsidP="008611EE">
      <w:pPr>
        <w:ind w:left="-181" w:right="-147"/>
        <w:jc w:val="center"/>
        <w:rPr>
          <w:rFonts w:ascii="Tahoma" w:eastAsia="Tahoma" w:hAnsi="Tahoma" w:cs="Tahoma"/>
          <w:b/>
          <w:color w:val="000099"/>
          <w:sz w:val="32"/>
          <w:szCs w:val="32"/>
        </w:rPr>
      </w:pPr>
      <w:r>
        <w:rPr>
          <w:rFonts w:ascii="Tahoma" w:eastAsia="Tahoma" w:hAnsi="Tahoma" w:cs="Tahoma"/>
          <w:color w:val="000099"/>
          <w:sz w:val="40"/>
          <w:szCs w:val="40"/>
        </w:rPr>
        <w:t xml:space="preserve"> </w:t>
      </w:r>
      <w:r>
        <w:rPr>
          <w:rFonts w:ascii="Tahoma" w:hAnsi="Tahoma" w:cs="Tahoma"/>
          <w:color w:val="000099"/>
          <w:sz w:val="32"/>
          <w:szCs w:val="32"/>
        </w:rPr>
        <w:t>Même séparés et quelle que soit leur nationalité</w:t>
      </w:r>
    </w:p>
    <w:p w14:paraId="6A4625D7" w14:textId="37A8A6B8" w:rsidR="008611EE" w:rsidRDefault="008611EE" w:rsidP="008611EE">
      <w:pPr>
        <w:ind w:left="-181" w:right="-147"/>
        <w:jc w:val="center"/>
        <w:rPr>
          <w:rFonts w:ascii="Tahoma" w:hAnsi="Tahoma" w:cs="Tahoma"/>
          <w:b/>
          <w:color w:val="000099"/>
          <w:sz w:val="32"/>
          <w:szCs w:val="32"/>
          <w:u w:val="single"/>
        </w:rPr>
      </w:pPr>
      <w:r>
        <w:rPr>
          <w:rFonts w:ascii="Tahoma" w:eastAsia="Tahoma" w:hAnsi="Tahoma" w:cs="Tahoma"/>
          <w:b/>
          <w:color w:val="000099"/>
          <w:sz w:val="32"/>
          <w:szCs w:val="32"/>
        </w:rPr>
        <w:t xml:space="preserve"> </w:t>
      </w:r>
      <w:r w:rsidRPr="00277B17">
        <w:rPr>
          <w:rFonts w:ascii="Tahoma" w:hAnsi="Tahoma" w:cs="Tahoma"/>
          <w:b/>
          <w:color w:val="000099"/>
          <w:sz w:val="32"/>
          <w:szCs w:val="32"/>
          <w:u w:val="single"/>
        </w:rPr>
        <w:t>Chaque parent vote séparément</w:t>
      </w:r>
    </w:p>
    <w:p w14:paraId="5C10ADDE" w14:textId="77777777" w:rsidR="008611EE" w:rsidRPr="00277B17" w:rsidRDefault="008611EE" w:rsidP="008611EE">
      <w:pPr>
        <w:ind w:left="-181" w:right="-147"/>
        <w:jc w:val="center"/>
        <w:rPr>
          <w:rFonts w:ascii="Tahoma" w:hAnsi="Tahoma" w:cs="Tahoma"/>
          <w:color w:val="000099"/>
          <w:sz w:val="18"/>
          <w:szCs w:val="18"/>
          <w:u w:val="single"/>
        </w:rPr>
      </w:pPr>
    </w:p>
    <w:p w14:paraId="20268D70" w14:textId="77777777" w:rsidR="008611EE" w:rsidRPr="00055669" w:rsidRDefault="008611EE" w:rsidP="008611EE">
      <w:pPr>
        <w:ind w:left="-180"/>
        <w:rPr>
          <w:rFonts w:ascii="Tahoma" w:hAnsi="Tahoma" w:cs="Tahoma"/>
          <w:b/>
          <w:bCs/>
          <w:color w:val="000099"/>
          <w:sz w:val="44"/>
          <w:szCs w:val="44"/>
          <w:u w:val="single"/>
        </w:rPr>
      </w:pPr>
      <w:r w:rsidRPr="00055669">
        <w:rPr>
          <w:rFonts w:ascii="Tahoma" w:hAnsi="Tahoma" w:cs="Tahoma"/>
          <w:b/>
          <w:bCs/>
          <w:color w:val="000099"/>
          <w:sz w:val="44"/>
          <w:szCs w:val="44"/>
        </w:rPr>
        <w:t xml:space="preserve">COMMENT VOTER  </w:t>
      </w:r>
      <w:r w:rsidRPr="00055669">
        <w:rPr>
          <w:rFonts w:ascii="Tahoma" w:hAnsi="Tahoma" w:cs="Tahoma"/>
          <w:b/>
          <w:bCs/>
          <w:color w:val="000099"/>
          <w:sz w:val="44"/>
          <w:szCs w:val="44"/>
          <w:u w:val="single"/>
        </w:rPr>
        <w:t>PAR  CORRESPONDANCE</w:t>
      </w:r>
      <w:r>
        <w:rPr>
          <w:rFonts w:ascii="Tahoma" w:hAnsi="Tahoma" w:cs="Tahoma"/>
          <w:b/>
          <w:bCs/>
          <w:color w:val="000099"/>
          <w:sz w:val="44"/>
          <w:szCs w:val="44"/>
          <w:u w:val="single"/>
        </w:rPr>
        <w:t> ?</w:t>
      </w:r>
    </w:p>
    <w:p w14:paraId="020CBD7C" w14:textId="77777777" w:rsidR="008611EE" w:rsidRDefault="008611EE" w:rsidP="008611EE">
      <w:pPr>
        <w:pStyle w:val="Retraitcorpsdetexte"/>
        <w:ind w:left="360" w:hanging="360"/>
      </w:pPr>
      <w:r>
        <w:rPr>
          <w:noProof/>
        </w:rPr>
        <mc:AlternateContent>
          <mc:Choice Requires="wpg">
            <w:drawing>
              <wp:anchor distT="0" distB="0" distL="0" distR="0" simplePos="0" relativeHeight="251691008" behindDoc="0" locked="0" layoutInCell="1" allowOverlap="1" wp14:anchorId="44E48A66" wp14:editId="0E9E56E1">
                <wp:simplePos x="0" y="0"/>
                <wp:positionH relativeFrom="column">
                  <wp:posOffset>3684726</wp:posOffset>
                </wp:positionH>
                <wp:positionV relativeFrom="paragraph">
                  <wp:posOffset>330835</wp:posOffset>
                </wp:positionV>
                <wp:extent cx="647065" cy="361950"/>
                <wp:effectExtent l="19050" t="19050" r="38735" b="19050"/>
                <wp:wrapNone/>
                <wp:docPr id="32" name="Groupe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065" cy="361950"/>
                          <a:chOff x="5760" y="159"/>
                          <a:chExt cx="1652" cy="664"/>
                        </a:xfrm>
                      </wpg:grpSpPr>
                      <wps:wsp>
                        <wps:cNvPr id="33" name="Rectangle 33"/>
                        <wps:cNvSpPr>
                          <a:spLocks noChangeArrowheads="1"/>
                        </wps:cNvSpPr>
                        <wps:spPr bwMode="auto">
                          <a:xfrm>
                            <a:off x="5760" y="160"/>
                            <a:ext cx="1651" cy="662"/>
                          </a:xfrm>
                          <a:prstGeom prst="rect">
                            <a:avLst/>
                          </a:prstGeom>
                          <a:solidFill>
                            <a:srgbClr val="00B0F0"/>
                          </a:solidFill>
                          <a:ln w="9360" cap="sq">
                            <a:solidFill>
                              <a:srgbClr val="000000"/>
                            </a:solidFill>
                            <a:miter lim="800000"/>
                            <a:headEnd/>
                            <a:tailEnd/>
                          </a:ln>
                        </wps:spPr>
                        <wps:bodyPr rot="0" vert="horz" wrap="none" lIns="91440" tIns="45720" rIns="91440" bIns="45720" anchor="ctr" anchorCtr="0" upright="1">
                          <a:noAutofit/>
                        </wps:bodyPr>
                      </wps:wsp>
                      <wps:wsp>
                        <wps:cNvPr id="34" name="Line 34"/>
                        <wps:cNvCnPr>
                          <a:cxnSpLocks noChangeShapeType="1"/>
                        </wps:cNvCnPr>
                        <wps:spPr bwMode="auto">
                          <a:xfrm>
                            <a:off x="5760" y="160"/>
                            <a:ext cx="900" cy="33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5" name="Line 35"/>
                        <wps:cNvCnPr>
                          <a:cxnSpLocks noChangeShapeType="1"/>
                        </wps:cNvCnPr>
                        <wps:spPr bwMode="auto">
                          <a:xfrm flipV="1">
                            <a:off x="6661" y="159"/>
                            <a:ext cx="749" cy="33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AE5AC2" id="Groupe 32" o:spid="_x0000_s1026" style="position:absolute;margin-left:290.15pt;margin-top:26.05pt;width:50.95pt;height:28.5pt;z-index:251691008;mso-wrap-distance-left:0;mso-wrap-distance-right:0" coordorigin="5760,159" coordsize="1652,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">
                <v:rect id="Rectangle 33" o:spid="_x0000_s1027" style="position:absolute;left:5760;top:160;width:1651;height:66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" fillcolor="#00b0f0" strokeweight=".26mm">
                  <v:stroke endcap="square"/>
                </v:rect>
                <v:line id="Line 34" o:spid="_x0000_s1028" style="position:absolute;visibility:visible;mso-wrap-style:square" from="5760,160" to="6660,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" strokeweight=".26mm">
                  <v:stroke joinstyle="miter" endcap="square"/>
                </v:line>
                <v:line id="Line 35" o:spid="_x0000_s1029" style="position:absolute;flip:y;visibility:visible;mso-wrap-style:square" from="6661,159" to="74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" strokeweight=".26mm">
                  <v:stroke joinstyle="miter" endcap="square"/>
                </v:line>
              </v:group>
            </w:pict>
          </mc:Fallback>
        </mc:AlternateContent>
      </w:r>
      <w:r>
        <w:rPr>
          <w:noProof/>
        </w:rPr>
        <mc:AlternateContent>
          <mc:Choice Requires="wps">
            <w:drawing>
              <wp:anchor distT="0" distB="0" distL="114300" distR="114300" simplePos="0" relativeHeight="251683840" behindDoc="0" locked="0" layoutInCell="1" allowOverlap="1" wp14:anchorId="6B77B7D3" wp14:editId="6AD3FB6E">
                <wp:simplePos x="0" y="0"/>
                <wp:positionH relativeFrom="column">
                  <wp:posOffset>2916555</wp:posOffset>
                </wp:positionH>
                <wp:positionV relativeFrom="paragraph">
                  <wp:posOffset>433070</wp:posOffset>
                </wp:positionV>
                <wp:extent cx="457200" cy="228600"/>
                <wp:effectExtent l="10160" t="19050" r="18415" b="19050"/>
                <wp:wrapNone/>
                <wp:docPr id="30" name="Flèche : droit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ightArrow">
                          <a:avLst>
                            <a:gd name="adj1" fmla="val 50000"/>
                            <a:gd name="adj2" fmla="val 50000"/>
                          </a:avLst>
                        </a:prstGeom>
                        <a:solidFill>
                          <a:srgbClr val="CC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0D7028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30" o:spid="_x0000_s1026" type="#_x0000_t13" style="position:absolute;margin-left:229.65pt;margin-top:34.1pt;width:36pt;height:18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" fillcolor="#cff" strokeweight=".26mm">
                <v:stroke endcap="square"/>
              </v:shape>
            </w:pict>
          </mc:Fallback>
        </mc:AlternateContent>
      </w:r>
      <w:r>
        <w:rPr>
          <w:noProof/>
        </w:rPr>
        <mc:AlternateContent>
          <mc:Choice Requires="wps">
            <w:drawing>
              <wp:anchor distT="0" distB="0" distL="114935" distR="114935" simplePos="0" relativeHeight="251686912" behindDoc="0" locked="0" layoutInCell="1" allowOverlap="1" wp14:anchorId="6161ACCF" wp14:editId="7B2F7928">
                <wp:simplePos x="0" y="0"/>
                <wp:positionH relativeFrom="column">
                  <wp:posOffset>1689100</wp:posOffset>
                </wp:positionH>
                <wp:positionV relativeFrom="paragraph">
                  <wp:posOffset>334735</wp:posOffset>
                </wp:positionV>
                <wp:extent cx="926465" cy="434975"/>
                <wp:effectExtent l="11430" t="12700" r="14605" b="9525"/>
                <wp:wrapNone/>
                <wp:docPr id="31"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434975"/>
                        </a:xfrm>
                        <a:prstGeom prst="rect">
                          <a:avLst/>
                        </a:prstGeom>
                        <a:solidFill>
                          <a:schemeClr val="bg1">
                            <a:lumMod val="85000"/>
                            <a:lumOff val="0"/>
                          </a:schemeClr>
                        </a:solidFill>
                        <a:ln w="12700">
                          <a:solidFill>
                            <a:srgbClr val="000000"/>
                          </a:solidFill>
                          <a:miter lim="800000"/>
                          <a:headEnd/>
                          <a:tailEnd/>
                        </a:ln>
                      </wps:spPr>
                      <wps:txbx>
                        <w:txbxContent>
                          <w:p w14:paraId="1348F3A3" w14:textId="77777777" w:rsidR="00E64B47" w:rsidRDefault="00E64B47" w:rsidP="008611EE">
                            <w:pPr>
                              <w:jc w:val="center"/>
                              <w:rPr>
                                <w:b/>
                                <w:color w:val="000099"/>
                              </w:rPr>
                            </w:pPr>
                            <w:r>
                              <w:rPr>
                                <w:b/>
                                <w:color w:val="000099"/>
                              </w:rPr>
                              <w:t>Bulletin</w:t>
                            </w:r>
                          </w:p>
                          <w:p w14:paraId="70B77ADF" w14:textId="01DF8A14" w:rsidR="00E64B47" w:rsidRDefault="00E64B47" w:rsidP="008611EE">
                            <w:pPr>
                              <w:spacing w:after="24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1ACCF" id="Zone de texte 31" o:spid="_x0000_s1037" type="#_x0000_t202" style="position:absolute;left:0;text-align:left;margin-left:133pt;margin-top:26.35pt;width:72.95pt;height:34.25pt;z-index:2516869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" fillcolor="#d8d8d8 [2732]" strokeweight="1pt">
                <v:textbox>
                  <w:txbxContent>
                    <w:p w14:paraId="1348F3A3" w14:textId="77777777" w:rsidR="00E64B47" w:rsidRDefault="00E64B47" w:rsidP="008611EE">
                      <w:pPr>
                        <w:jc w:val="center"/>
                        <w:rPr>
                          <w:b/>
                          <w:color w:val="000099"/>
                        </w:rPr>
                      </w:pPr>
                      <w:r>
                        <w:rPr>
                          <w:b/>
                          <w:color w:val="000099"/>
                        </w:rPr>
                        <w:t>Bulletin</w:t>
                      </w:r>
                    </w:p>
                    <w:p w14:paraId="70B77ADF" w14:textId="01DF8A14" w:rsidR="00E64B47" w:rsidRDefault="00E64B47" w:rsidP="008611EE">
                      <w:pPr>
                        <w:spacing w:after="240"/>
                        <w:jc w:val="center"/>
                      </w:pPr>
                    </w:p>
                  </w:txbxContent>
                </v:textbox>
              </v:shape>
            </w:pict>
          </mc:Fallback>
        </mc:AlternateContent>
      </w:r>
      <w:r>
        <w:rPr>
          <w:rFonts w:ascii="Tahoma" w:hAnsi="Tahoma" w:cs="Tahoma"/>
          <w:b/>
          <w:color w:val="000099"/>
          <w:sz w:val="28"/>
          <w:szCs w:val="28"/>
        </w:rPr>
        <w:t>1)</w:t>
      </w:r>
      <w:r w:rsidRPr="00277B17">
        <w:rPr>
          <w:rFonts w:ascii="Arial" w:hAnsi="Arial" w:cs="Arial"/>
          <w:b/>
          <w:color w:val="000099"/>
          <w:sz w:val="32"/>
          <w:szCs w:val="32"/>
        </w:rPr>
        <w:t>M</w:t>
      </w:r>
      <w:r w:rsidRPr="00277B17">
        <w:rPr>
          <w:rFonts w:ascii="Arial" w:hAnsi="Arial" w:cs="Arial"/>
          <w:b/>
          <w:smallCaps/>
          <w:color w:val="000099"/>
          <w:sz w:val="32"/>
          <w:szCs w:val="32"/>
        </w:rPr>
        <w:t>ettre le bulletin choisi dans la première (petite) enveloppe et la fermer.</w:t>
      </w:r>
    </w:p>
    <w:p w14:paraId="3DCDEF93" w14:textId="77777777" w:rsidR="008611EE" w:rsidRPr="00277B17" w:rsidRDefault="008611EE" w:rsidP="008611EE">
      <w:pPr>
        <w:ind w:left="360"/>
      </w:pPr>
      <w:r>
        <w:rPr>
          <w:rFonts w:ascii="Tahoma" w:eastAsia="Tahoma" w:hAnsi="Tahoma" w:cs="Tahoma"/>
          <w:b/>
          <w:color w:val="000099"/>
          <w:u w:val="single"/>
        </w:rPr>
        <w:t xml:space="preserve"> </w:t>
      </w:r>
    </w:p>
    <w:p w14:paraId="206CB6B8" w14:textId="77777777" w:rsidR="008611EE" w:rsidRDefault="008611EE" w:rsidP="008611EE">
      <w:pPr>
        <w:pStyle w:val="Titre5"/>
        <w:keepNext w:val="0"/>
        <w:keepLines w:val="0"/>
        <w:numPr>
          <w:ilvl w:val="4"/>
          <w:numId w:val="4"/>
        </w:numPr>
        <w:spacing w:before="0"/>
        <w:ind w:left="1009" w:hanging="1009"/>
        <w:jc w:val="center"/>
        <w:rPr>
          <w:rFonts w:ascii="Arial" w:hAnsi="Arial" w:cs="Arial"/>
          <w:i/>
          <w:iCs/>
          <w:color w:val="000099"/>
          <w:sz w:val="16"/>
          <w:szCs w:val="16"/>
        </w:rPr>
      </w:pPr>
      <w:r w:rsidRPr="00307D66">
        <w:rPr>
          <w:rFonts w:ascii="Arial" w:hAnsi="Arial" w:cs="Arial"/>
          <w:color w:val="000099"/>
          <w:sz w:val="20"/>
          <w:szCs w:val="20"/>
        </w:rPr>
        <w:tab/>
      </w:r>
      <w:r w:rsidRPr="00307D66">
        <w:rPr>
          <w:rFonts w:ascii="Arial" w:hAnsi="Arial" w:cs="Arial"/>
          <w:color w:val="000099"/>
          <w:sz w:val="20"/>
          <w:szCs w:val="20"/>
        </w:rPr>
        <w:tab/>
      </w:r>
      <w:r w:rsidRPr="00307D66">
        <w:rPr>
          <w:rFonts w:ascii="Arial" w:hAnsi="Arial" w:cs="Arial"/>
          <w:color w:val="000099"/>
          <w:sz w:val="20"/>
          <w:szCs w:val="20"/>
        </w:rPr>
        <w:tab/>
      </w:r>
      <w:r w:rsidRPr="00307D66">
        <w:rPr>
          <w:rFonts w:ascii="Arial" w:hAnsi="Arial" w:cs="Arial"/>
          <w:color w:val="000099"/>
          <w:sz w:val="20"/>
          <w:szCs w:val="20"/>
        </w:rPr>
        <w:tab/>
      </w:r>
      <w:r w:rsidRPr="00307D66">
        <w:rPr>
          <w:rFonts w:ascii="Arial" w:hAnsi="Arial" w:cs="Arial"/>
          <w:color w:val="000099"/>
          <w:sz w:val="20"/>
          <w:szCs w:val="20"/>
        </w:rPr>
        <w:tab/>
      </w:r>
      <w:r w:rsidRPr="00307D66">
        <w:rPr>
          <w:rFonts w:ascii="Arial" w:hAnsi="Arial" w:cs="Arial"/>
          <w:color w:val="000099"/>
          <w:sz w:val="20"/>
          <w:szCs w:val="20"/>
        </w:rPr>
        <w:tab/>
        <w:t xml:space="preserve">        </w:t>
      </w:r>
      <w:r w:rsidRPr="00055669">
        <w:rPr>
          <w:rFonts w:ascii="Arial" w:hAnsi="Arial" w:cs="Arial"/>
          <w:color w:val="000099"/>
        </w:rPr>
        <w:t>1</w:t>
      </w:r>
      <w:r w:rsidRPr="00055669">
        <w:rPr>
          <w:rFonts w:ascii="Arial" w:hAnsi="Arial" w:cs="Arial"/>
          <w:color w:val="000099"/>
          <w:vertAlign w:val="superscript"/>
        </w:rPr>
        <w:t>ère</w:t>
      </w:r>
      <w:r w:rsidRPr="00055669">
        <w:rPr>
          <w:rFonts w:ascii="Arial" w:hAnsi="Arial" w:cs="Arial"/>
          <w:color w:val="000099"/>
          <w:sz w:val="20"/>
          <w:szCs w:val="20"/>
        </w:rPr>
        <w:t xml:space="preserve"> enveloppe</w:t>
      </w:r>
    </w:p>
    <w:p w14:paraId="05AA72EF" w14:textId="77777777" w:rsidR="008611EE" w:rsidRPr="00307D66" w:rsidRDefault="008611EE" w:rsidP="008611EE">
      <w:pPr>
        <w:rPr>
          <w:sz w:val="2"/>
          <w:szCs w:val="2"/>
        </w:rPr>
      </w:pPr>
    </w:p>
    <w:p w14:paraId="7707F63D" w14:textId="77777777" w:rsidR="008611EE" w:rsidRPr="008611EE" w:rsidRDefault="008611EE" w:rsidP="008611EE">
      <w:pPr>
        <w:pStyle w:val="Titre5"/>
        <w:keepNext w:val="0"/>
        <w:keepLines w:val="0"/>
        <w:numPr>
          <w:ilvl w:val="4"/>
          <w:numId w:val="4"/>
        </w:numPr>
        <w:spacing w:before="0"/>
        <w:ind w:left="-360" w:firstLine="0"/>
        <w:jc w:val="center"/>
        <w:rPr>
          <w:rFonts w:ascii="Tahoma" w:hAnsi="Tahoma" w:cs="Tahoma"/>
          <w:b/>
          <w:bCs/>
          <w:i/>
          <w:iCs/>
          <w:color w:val="FF0000"/>
          <w:spacing w:val="12"/>
          <w:u w:val="single"/>
        </w:rPr>
      </w:pPr>
      <w:r w:rsidRPr="008611EE">
        <w:rPr>
          <w:rFonts w:ascii="Arial" w:hAnsi="Arial" w:cs="Arial"/>
          <w:b/>
          <w:bCs/>
          <w:color w:val="FF0000"/>
        </w:rPr>
        <w:t xml:space="preserve">ATTENTION : Ne rien </w:t>
      </w:r>
      <w:r w:rsidRPr="008611EE">
        <w:rPr>
          <w:rFonts w:ascii="Arial" w:hAnsi="Arial" w:cs="Arial"/>
          <w:b/>
          <w:bCs/>
          <w:color w:val="FF0000"/>
          <w:u w:val="single"/>
        </w:rPr>
        <w:t>écrire sur le bulletin</w:t>
      </w:r>
      <w:r w:rsidRPr="008611EE">
        <w:rPr>
          <w:rFonts w:ascii="Arial" w:hAnsi="Arial" w:cs="Arial"/>
          <w:b/>
          <w:bCs/>
          <w:color w:val="FF0000"/>
        </w:rPr>
        <w:t xml:space="preserve"> ou </w:t>
      </w:r>
      <w:r w:rsidRPr="008611EE">
        <w:rPr>
          <w:rFonts w:ascii="Arial" w:hAnsi="Arial" w:cs="Arial"/>
          <w:b/>
          <w:bCs/>
          <w:color w:val="FF0000"/>
          <w:u w:val="single"/>
        </w:rPr>
        <w:t xml:space="preserve"> sur l’enveloppe</w:t>
      </w:r>
      <w:r w:rsidRPr="008611EE">
        <w:rPr>
          <w:rFonts w:ascii="Arial" w:hAnsi="Arial" w:cs="Arial"/>
          <w:b/>
          <w:bCs/>
          <w:color w:val="FF0000"/>
        </w:rPr>
        <w:t xml:space="preserve"> sinon le </w:t>
      </w:r>
      <w:r w:rsidRPr="008611EE">
        <w:rPr>
          <w:rFonts w:ascii="Tahoma" w:hAnsi="Tahoma" w:cs="Tahoma"/>
          <w:b/>
          <w:bCs/>
          <w:color w:val="FF0000"/>
          <w:spacing w:val="12"/>
          <w:u w:val="single"/>
        </w:rPr>
        <w:t>vote est nul</w:t>
      </w:r>
    </w:p>
    <w:p w14:paraId="077E83F1" w14:textId="77777777" w:rsidR="008611EE" w:rsidRPr="00040BDC" w:rsidRDefault="008611EE" w:rsidP="008611EE">
      <w:pPr>
        <w:rPr>
          <w:b/>
          <w:sz w:val="2"/>
          <w:szCs w:val="2"/>
        </w:rPr>
      </w:pPr>
    </w:p>
    <w:p w14:paraId="1B9858BE" w14:textId="1539072E" w:rsidR="008611EE" w:rsidRDefault="008611EE" w:rsidP="008611EE">
      <w:pPr>
        <w:pStyle w:val="Titre4"/>
        <w:keepLines w:val="0"/>
        <w:numPr>
          <w:ilvl w:val="3"/>
          <w:numId w:val="4"/>
        </w:numPr>
        <w:spacing w:before="0"/>
        <w:ind w:left="360" w:firstLine="0"/>
      </w:pPr>
      <w:r>
        <w:rPr>
          <w:rFonts w:ascii="Times New Roman" w:hAnsi="Times New Roman" w:cs="Times New Roman"/>
          <w:noProof/>
        </w:rPr>
        <mc:AlternateContent>
          <mc:Choice Requires="wpg">
            <w:drawing>
              <wp:anchor distT="0" distB="0" distL="0" distR="0" simplePos="0" relativeHeight="251687936" behindDoc="0" locked="0" layoutInCell="1" allowOverlap="1" wp14:anchorId="6747EC50" wp14:editId="53FA06DC">
                <wp:simplePos x="0" y="0"/>
                <wp:positionH relativeFrom="column">
                  <wp:posOffset>1570991</wp:posOffset>
                </wp:positionH>
                <wp:positionV relativeFrom="paragraph">
                  <wp:posOffset>392430</wp:posOffset>
                </wp:positionV>
                <wp:extent cx="533400" cy="333525"/>
                <wp:effectExtent l="19050" t="19050" r="19050" b="9525"/>
                <wp:wrapNone/>
                <wp:docPr id="26" name="Groupe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333525"/>
                          <a:chOff x="3060" y="423"/>
                          <a:chExt cx="1440" cy="689"/>
                        </a:xfrm>
                      </wpg:grpSpPr>
                      <wps:wsp>
                        <wps:cNvPr id="36" name="Rectangle 36"/>
                        <wps:cNvSpPr>
                          <a:spLocks noChangeArrowheads="1"/>
                        </wps:cNvSpPr>
                        <wps:spPr bwMode="auto">
                          <a:xfrm>
                            <a:off x="3060" y="423"/>
                            <a:ext cx="1439" cy="688"/>
                          </a:xfrm>
                          <a:prstGeom prst="rect">
                            <a:avLst/>
                          </a:prstGeom>
                          <a:solidFill>
                            <a:srgbClr val="00B0F0"/>
                          </a:solidFill>
                          <a:ln w="9360" cap="sq">
                            <a:solidFill>
                              <a:srgbClr val="000000"/>
                            </a:solidFill>
                            <a:miter lim="800000"/>
                            <a:headEnd/>
                            <a:tailEnd/>
                          </a:ln>
                        </wps:spPr>
                        <wps:bodyPr rot="0" vert="horz" wrap="none" lIns="91440" tIns="45720" rIns="91440" bIns="45720" anchor="ctr" anchorCtr="0" upright="1">
                          <a:noAutofit/>
                        </wps:bodyPr>
                      </wps:wsp>
                      <wps:wsp>
                        <wps:cNvPr id="37" name="Line 28"/>
                        <wps:cNvCnPr>
                          <a:cxnSpLocks noChangeShapeType="1"/>
                        </wps:cNvCnPr>
                        <wps:spPr bwMode="auto">
                          <a:xfrm>
                            <a:off x="3060" y="423"/>
                            <a:ext cx="784" cy="343"/>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8" name="Line 29"/>
                        <wps:cNvCnPr>
                          <a:cxnSpLocks noChangeShapeType="1"/>
                        </wps:cNvCnPr>
                        <wps:spPr bwMode="auto">
                          <a:xfrm flipV="1">
                            <a:off x="3845" y="423"/>
                            <a:ext cx="653" cy="343"/>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5575C0" id="Groupe 26" o:spid="_x0000_s1026" style="position:absolute;margin-left:123.7pt;margin-top:30.9pt;width:42pt;height:26.25pt;z-index:251687936;mso-wrap-distance-left:0;mso-wrap-distance-right:0" coordorigin="3060,423" coordsize="1440,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">
                <v:rect id="Rectangle 36" o:spid="_x0000_s1027" style="position:absolute;left:3060;top:423;width:1439;height:6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" fillcolor="#00b0f0" strokeweight=".26mm">
                  <v:stroke endcap="square"/>
                </v:rect>
                <v:line id="Line 28" o:spid="_x0000_s1028" style="position:absolute;visibility:visible;mso-wrap-style:square" from="3060,423" to="3844,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" strokeweight=".26mm">
                  <v:stroke joinstyle="miter" endcap="square"/>
                </v:line>
                <v:line id="Line 29" o:spid="_x0000_s1029" style="position:absolute;flip:y;visibility:visible;mso-wrap-style:square" from="3845,423" to="4498,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" strokeweight=".26mm">
                  <v:stroke joinstyle="miter" endcap="square"/>
                </v:line>
              </v:group>
            </w:pict>
          </mc:Fallback>
        </mc:AlternateContent>
      </w:r>
      <w:r>
        <w:rPr>
          <w:rFonts w:ascii="Times New Roman" w:hAnsi="Times New Roman" w:cs="Times New Roman"/>
          <w:noProof/>
        </w:rPr>
        <mc:AlternateContent>
          <mc:Choice Requires="wpg">
            <w:drawing>
              <wp:anchor distT="0" distB="0" distL="0" distR="0" simplePos="0" relativeHeight="251685888" behindDoc="0" locked="0" layoutInCell="1" allowOverlap="1" wp14:anchorId="6C4DC44E" wp14:editId="49E5FC93">
                <wp:simplePos x="0" y="0"/>
                <wp:positionH relativeFrom="column">
                  <wp:posOffset>3611245</wp:posOffset>
                </wp:positionH>
                <wp:positionV relativeFrom="paragraph">
                  <wp:posOffset>340329</wp:posOffset>
                </wp:positionV>
                <wp:extent cx="848995" cy="421005"/>
                <wp:effectExtent l="38100" t="38100" r="27305" b="17145"/>
                <wp:wrapNone/>
                <wp:docPr id="41" name="Groupe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8995" cy="421005"/>
                          <a:chOff x="5940" y="108"/>
                          <a:chExt cx="1620" cy="1208"/>
                        </a:xfrm>
                      </wpg:grpSpPr>
                      <wps:wsp>
                        <wps:cNvPr id="42" name="Rectangle 22"/>
                        <wps:cNvSpPr>
                          <a:spLocks noChangeArrowheads="1"/>
                        </wps:cNvSpPr>
                        <wps:spPr bwMode="auto">
                          <a:xfrm>
                            <a:off x="5940" y="109"/>
                            <a:ext cx="1619" cy="1205"/>
                          </a:xfrm>
                          <a:prstGeom prst="rect">
                            <a:avLst/>
                          </a:prstGeom>
                          <a:solidFill>
                            <a:srgbClr val="FFFFFF"/>
                          </a:solidFill>
                          <a:ln w="38160" cap="sq">
                            <a:solidFill>
                              <a:schemeClr val="tx1">
                                <a:lumMod val="100000"/>
                                <a:lumOff val="0"/>
                              </a:schemeClr>
                            </a:solidFill>
                            <a:miter lim="800000"/>
                            <a:headEnd/>
                            <a:tailEnd/>
                          </a:ln>
                        </wps:spPr>
                        <wps:bodyPr rot="0" vert="horz" wrap="none" lIns="91440" tIns="45720" rIns="91440" bIns="45720" anchor="ctr" anchorCtr="0" upright="1">
                          <a:noAutofit/>
                        </wps:bodyPr>
                      </wps:wsp>
                      <wps:wsp>
                        <wps:cNvPr id="43" name="Line 23"/>
                        <wps:cNvCnPr>
                          <a:cxnSpLocks noChangeShapeType="1"/>
                        </wps:cNvCnPr>
                        <wps:spPr bwMode="auto">
                          <a:xfrm>
                            <a:off x="5940" y="109"/>
                            <a:ext cx="882" cy="602"/>
                          </a:xfrm>
                          <a:prstGeom prst="line">
                            <a:avLst/>
                          </a:prstGeom>
                          <a:noFill/>
                          <a:ln w="38160" cap="sq">
                            <a:solidFill>
                              <a:schemeClr val="tx1">
                                <a:lumMod val="100000"/>
                                <a:lumOff val="0"/>
                              </a:schemeClr>
                            </a:solidFill>
                            <a:miter lim="800000"/>
                            <a:headEnd/>
                            <a:tailEnd/>
                          </a:ln>
                        </wps:spPr>
                        <wps:bodyPr/>
                      </wps:wsp>
                      <wps:wsp>
                        <wps:cNvPr id="44" name="Line 24"/>
                        <wps:cNvCnPr>
                          <a:cxnSpLocks noChangeShapeType="1"/>
                        </wps:cNvCnPr>
                        <wps:spPr bwMode="auto">
                          <a:xfrm flipV="1">
                            <a:off x="6824" y="108"/>
                            <a:ext cx="735" cy="602"/>
                          </a:xfrm>
                          <a:prstGeom prst="line">
                            <a:avLst/>
                          </a:prstGeom>
                          <a:noFill/>
                          <a:ln w="38160" cap="sq">
                            <a:solidFill>
                              <a:schemeClr val="tx1">
                                <a:lumMod val="100000"/>
                                <a:lumOff val="0"/>
                              </a:schemeClr>
                            </a:solidFill>
                            <a:miter lim="800000"/>
                            <a:headEnd/>
                            <a:tailEnd/>
                          </a:ln>
                        </wps:spPr>
                        <wps:bodyPr/>
                      </wps:wsp>
                    </wpg:wgp>
                  </a:graphicData>
                </a:graphic>
                <wp14:sizeRelH relativeFrom="page">
                  <wp14:pctWidth>0</wp14:pctWidth>
                </wp14:sizeRelH>
                <wp14:sizeRelV relativeFrom="page">
                  <wp14:pctHeight>0</wp14:pctHeight>
                </wp14:sizeRelV>
              </wp:anchor>
            </w:drawing>
          </mc:Choice>
          <mc:Fallback>
            <w:pict>
              <v:group w14:anchorId="64B980AB" id="Groupe 41" o:spid="_x0000_s1026" style="position:absolute;margin-left:284.35pt;margin-top:26.8pt;width:66.85pt;height:33.15pt;z-index:251685888;mso-wrap-distance-left:0;mso-wrap-distance-right:0" coordorigin="5940,108" coordsize="1620,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">
                <v:rect id="Rectangle 22" o:spid="_x0000_s1027" style="position:absolute;left:5940;top:109;width:1619;height:12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" strokecolor="black [3213]" strokeweight="1.06mm">
                  <v:stroke endcap="square"/>
                </v:rect>
                <v:line id="Line 23" o:spid="_x0000_s1028" style="position:absolute;visibility:visible;mso-wrap-style:square" from="5940,109" to="682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" strokecolor="black [3213]" strokeweight="1.06mm">
                  <v:stroke joinstyle="miter" endcap="square"/>
                </v:line>
                <v:line id="Line 24" o:spid="_x0000_s1029" style="position:absolute;flip:y;visibility:visible;mso-wrap-style:square" from="6824,108" to="755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" strokecolor="black [3213]" strokeweight="1.06mm">
                  <v:stroke joinstyle="miter" endcap="square"/>
                </v:line>
              </v:group>
            </w:pict>
          </mc:Fallback>
        </mc:AlternateContent>
      </w:r>
      <w:r>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4A6FA5BA" wp14:editId="1B98E770">
                <wp:simplePos x="0" y="0"/>
                <wp:positionH relativeFrom="column">
                  <wp:posOffset>2620645</wp:posOffset>
                </wp:positionH>
                <wp:positionV relativeFrom="paragraph">
                  <wp:posOffset>396875</wp:posOffset>
                </wp:positionV>
                <wp:extent cx="457200" cy="228600"/>
                <wp:effectExtent l="9525" t="19050" r="19050" b="19050"/>
                <wp:wrapNone/>
                <wp:docPr id="21" name="Flèche : droit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ightArrow">
                          <a:avLst>
                            <a:gd name="adj1" fmla="val 50000"/>
                            <a:gd name="adj2" fmla="val 50000"/>
                          </a:avLst>
                        </a:prstGeom>
                        <a:solidFill>
                          <a:srgbClr val="CC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477641" id="Flèche : droite 21" o:spid="_x0000_s1026" type="#_x0000_t13" style="position:absolute;margin-left:206.35pt;margin-top:31.25pt;width:36pt;height:18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" fillcolor="#cff" strokeweight=".26mm">
                <v:stroke endcap="square"/>
              </v:shape>
            </w:pict>
          </mc:Fallback>
        </mc:AlternateContent>
      </w:r>
      <w:r>
        <w:rPr>
          <w:rFonts w:ascii="Tahoma" w:hAnsi="Tahoma" w:cs="Tahoma"/>
          <w:color w:val="000099"/>
        </w:rPr>
        <w:t xml:space="preserve">2) </w:t>
      </w:r>
      <w:r w:rsidRPr="008611EE">
        <w:rPr>
          <w:rFonts w:ascii="Arial" w:hAnsi="Arial" w:cs="Arial"/>
          <w:b/>
          <w:bCs/>
          <w:i w:val="0"/>
          <w:iCs w:val="0"/>
          <w:smallCaps/>
          <w:color w:val="000099"/>
          <w:sz w:val="32"/>
          <w:szCs w:val="32"/>
        </w:rPr>
        <w:t>Mettre la première enveloppe dans la seconde et la cacheter</w:t>
      </w:r>
    </w:p>
    <w:p w14:paraId="3E914099" w14:textId="2CC912AE" w:rsidR="008611EE" w:rsidRDefault="008611EE" w:rsidP="008611EE">
      <w:pPr>
        <w:rPr>
          <w:rFonts w:ascii="Tahoma" w:hAnsi="Tahoma" w:cs="Tahoma"/>
          <w:b/>
          <w:color w:val="000099"/>
          <w:sz w:val="28"/>
          <w:szCs w:val="28"/>
          <w:u w:val="single"/>
          <w:lang w:eastAsia="fr-FR"/>
        </w:rPr>
      </w:pPr>
    </w:p>
    <w:p w14:paraId="656803AC" w14:textId="499786E4" w:rsidR="008611EE" w:rsidRDefault="008611EE" w:rsidP="008611EE">
      <w:pPr>
        <w:jc w:val="center"/>
        <w:rPr>
          <w:rFonts w:ascii="Tahoma" w:hAnsi="Tahoma" w:cs="Tahoma"/>
          <w:color w:val="000099"/>
          <w:u w:val="single"/>
        </w:rPr>
      </w:pPr>
    </w:p>
    <w:p w14:paraId="6261D25F" w14:textId="46CA7FB4" w:rsidR="008611EE" w:rsidRDefault="008611EE" w:rsidP="008611EE">
      <w:pPr>
        <w:rPr>
          <w:rFonts w:ascii="Tahoma" w:hAnsi="Tahoma" w:cs="Tahoma"/>
          <w:b/>
          <w:iCs/>
          <w:color w:val="000099"/>
          <w:sz w:val="20"/>
          <w:szCs w:val="20"/>
        </w:rPr>
      </w:pPr>
      <w:r>
        <w:rPr>
          <w:rFonts w:ascii="Tahoma" w:eastAsia="Tahoma" w:hAnsi="Tahoma" w:cs="Tahoma"/>
          <w:b/>
          <w:iCs/>
          <w:color w:val="000099"/>
          <w:sz w:val="16"/>
          <w:szCs w:val="16"/>
        </w:rPr>
        <w:tab/>
      </w:r>
      <w:r>
        <w:rPr>
          <w:rFonts w:ascii="Tahoma" w:eastAsia="Tahoma" w:hAnsi="Tahoma" w:cs="Tahoma"/>
          <w:b/>
          <w:iCs/>
          <w:color w:val="000099"/>
          <w:sz w:val="16"/>
          <w:szCs w:val="16"/>
        </w:rPr>
        <w:tab/>
      </w:r>
      <w:r>
        <w:rPr>
          <w:rFonts w:ascii="Tahoma" w:eastAsia="Tahoma" w:hAnsi="Tahoma" w:cs="Tahoma"/>
          <w:b/>
          <w:iCs/>
          <w:color w:val="000099"/>
          <w:sz w:val="16"/>
          <w:szCs w:val="16"/>
        </w:rPr>
        <w:tab/>
      </w:r>
      <w:r>
        <w:rPr>
          <w:rFonts w:ascii="Tahoma" w:eastAsia="Tahoma" w:hAnsi="Tahoma" w:cs="Tahoma"/>
          <w:b/>
          <w:iCs/>
          <w:color w:val="000099"/>
          <w:sz w:val="16"/>
          <w:szCs w:val="16"/>
        </w:rPr>
        <w:tab/>
      </w:r>
      <w:r w:rsidRPr="00055669">
        <w:rPr>
          <w:rFonts w:ascii="Tahoma" w:eastAsia="Tahoma" w:hAnsi="Tahoma" w:cs="Tahoma"/>
          <w:b/>
          <w:iCs/>
          <w:color w:val="000099"/>
          <w:sz w:val="20"/>
          <w:szCs w:val="20"/>
        </w:rPr>
        <w:t xml:space="preserve">   </w:t>
      </w:r>
      <w:r w:rsidRPr="00055669">
        <w:rPr>
          <w:rFonts w:ascii="Tahoma" w:hAnsi="Tahoma" w:cs="Tahoma"/>
          <w:b/>
          <w:iCs/>
          <w:color w:val="000099"/>
          <w:sz w:val="20"/>
          <w:szCs w:val="20"/>
        </w:rPr>
        <w:t>1</w:t>
      </w:r>
      <w:r w:rsidRPr="00055669">
        <w:rPr>
          <w:rFonts w:ascii="Tahoma" w:hAnsi="Tahoma" w:cs="Tahoma"/>
          <w:b/>
          <w:iCs/>
          <w:color w:val="000099"/>
          <w:sz w:val="20"/>
          <w:szCs w:val="20"/>
          <w:vertAlign w:val="superscript"/>
        </w:rPr>
        <w:t>ère</w:t>
      </w:r>
      <w:r w:rsidRPr="00055669">
        <w:rPr>
          <w:rFonts w:ascii="Tahoma" w:hAnsi="Tahoma" w:cs="Tahoma"/>
          <w:b/>
          <w:iCs/>
          <w:color w:val="000099"/>
          <w:sz w:val="20"/>
          <w:szCs w:val="20"/>
        </w:rPr>
        <w:t xml:space="preserve"> envelop</w:t>
      </w:r>
      <w:r w:rsidRPr="00055669">
        <w:rPr>
          <w:rFonts w:ascii="Tahoma" w:hAnsi="Tahoma" w:cs="Tahoma"/>
          <w:iCs/>
          <w:color w:val="000099"/>
          <w:sz w:val="20"/>
          <w:szCs w:val="20"/>
        </w:rPr>
        <w:t>p</w:t>
      </w:r>
      <w:r w:rsidRPr="00055669">
        <w:rPr>
          <w:rFonts w:ascii="Tahoma" w:hAnsi="Tahoma" w:cs="Tahoma"/>
          <w:b/>
          <w:iCs/>
          <w:color w:val="000099"/>
          <w:sz w:val="20"/>
          <w:szCs w:val="20"/>
        </w:rPr>
        <w:t xml:space="preserve">e                                              </w:t>
      </w:r>
      <w:r w:rsidRPr="00055669">
        <w:rPr>
          <w:rFonts w:ascii="Tahoma" w:hAnsi="Tahoma" w:cs="Tahoma"/>
          <w:b/>
          <w:iCs/>
          <w:color w:val="000099"/>
        </w:rPr>
        <w:t>2</w:t>
      </w:r>
      <w:r w:rsidRPr="00055669">
        <w:rPr>
          <w:rFonts w:ascii="Tahoma" w:hAnsi="Tahoma" w:cs="Tahoma"/>
          <w:b/>
          <w:iCs/>
          <w:color w:val="000099"/>
          <w:vertAlign w:val="superscript"/>
        </w:rPr>
        <w:t>ème</w:t>
      </w:r>
      <w:r w:rsidRPr="00055669">
        <w:rPr>
          <w:rFonts w:ascii="Tahoma" w:hAnsi="Tahoma" w:cs="Tahoma"/>
          <w:b/>
          <w:iCs/>
          <w:color w:val="000099"/>
          <w:sz w:val="20"/>
          <w:szCs w:val="20"/>
        </w:rPr>
        <w:t xml:space="preserve"> enveloppe</w:t>
      </w:r>
    </w:p>
    <w:p w14:paraId="6191F674" w14:textId="77777777" w:rsidR="008611EE" w:rsidRDefault="008611EE" w:rsidP="008611EE">
      <w:pPr>
        <w:rPr>
          <w:rFonts w:ascii="Tahoma" w:hAnsi="Tahoma" w:cs="Tahoma"/>
          <w:b/>
          <w:bCs/>
          <w:color w:val="000099"/>
          <w:sz w:val="28"/>
          <w:szCs w:val="28"/>
          <w:u w:val="single"/>
        </w:rPr>
      </w:pPr>
    </w:p>
    <w:p w14:paraId="5DD06E23" w14:textId="1C05F518" w:rsidR="008611EE" w:rsidRPr="008611EE" w:rsidRDefault="008611EE" w:rsidP="008611EE">
      <w:pPr>
        <w:rPr>
          <w:rFonts w:ascii="Tahoma" w:eastAsia="Tahoma" w:hAnsi="Tahoma" w:cs="Tahoma"/>
          <w:b/>
          <w:bCs/>
          <w:iCs/>
          <w:color w:val="000099"/>
          <w:sz w:val="20"/>
          <w:szCs w:val="20"/>
        </w:rPr>
      </w:pPr>
      <w:r w:rsidRPr="008611EE">
        <w:rPr>
          <w:rFonts w:ascii="Tahoma" w:hAnsi="Tahoma" w:cs="Tahoma"/>
          <w:b/>
          <w:bCs/>
          <w:color w:val="000099"/>
          <w:sz w:val="28"/>
          <w:szCs w:val="28"/>
        </w:rPr>
        <w:t>Mettre la première enveloppe dans une seconde enveloppe puis sur la 2</w:t>
      </w:r>
      <w:r w:rsidRPr="008611EE">
        <w:rPr>
          <w:rFonts w:ascii="Tahoma" w:hAnsi="Tahoma" w:cs="Tahoma"/>
          <w:b/>
          <w:bCs/>
          <w:color w:val="000099"/>
          <w:sz w:val="28"/>
          <w:szCs w:val="28"/>
          <w:vertAlign w:val="superscript"/>
        </w:rPr>
        <w:t>ème</w:t>
      </w:r>
      <w:r w:rsidRPr="008611EE">
        <w:rPr>
          <w:rFonts w:ascii="Tahoma" w:hAnsi="Tahoma" w:cs="Tahoma"/>
          <w:b/>
          <w:bCs/>
          <w:color w:val="000099"/>
          <w:sz w:val="28"/>
          <w:szCs w:val="28"/>
        </w:rPr>
        <w:t xml:space="preserve"> enveloppe :</w:t>
      </w:r>
    </w:p>
    <w:p w14:paraId="201E1693" w14:textId="192F59B4" w:rsidR="008611EE" w:rsidRDefault="008611EE" w:rsidP="008611EE">
      <w:pPr>
        <w:rPr>
          <w:rFonts w:ascii="Tahoma" w:hAnsi="Tahoma" w:cs="Tahoma"/>
          <w:b/>
          <w:iCs/>
          <w:color w:val="000099"/>
          <w:sz w:val="16"/>
          <w:szCs w:val="16"/>
        </w:rPr>
      </w:pPr>
      <w:r>
        <w:rPr>
          <w:noProof/>
        </w:rPr>
        <mc:AlternateContent>
          <mc:Choice Requires="wps">
            <w:drawing>
              <wp:anchor distT="0" distB="0" distL="114935" distR="114935" simplePos="0" relativeHeight="251689984" behindDoc="0" locked="0" layoutInCell="1" allowOverlap="1" wp14:anchorId="7DD19012" wp14:editId="6545EE0E">
                <wp:simplePos x="0" y="0"/>
                <wp:positionH relativeFrom="column">
                  <wp:posOffset>3237865</wp:posOffset>
                </wp:positionH>
                <wp:positionV relativeFrom="paragraph">
                  <wp:posOffset>92075</wp:posOffset>
                </wp:positionV>
                <wp:extent cx="3105150" cy="1219200"/>
                <wp:effectExtent l="0" t="0" r="19050" b="19050"/>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219200"/>
                        </a:xfrm>
                        <a:prstGeom prst="rect">
                          <a:avLst/>
                        </a:prstGeom>
                        <a:solidFill>
                          <a:schemeClr val="bg1"/>
                        </a:solidFill>
                        <a:ln w="9525">
                          <a:solidFill>
                            <a:srgbClr val="000000"/>
                          </a:solidFill>
                          <a:miter lim="800000"/>
                          <a:headEnd/>
                          <a:tailEnd/>
                        </a:ln>
                      </wps:spPr>
                      <wps:txbx>
                        <w:txbxContent>
                          <w:p w14:paraId="49F1A1DD" w14:textId="77777777" w:rsidR="00E64B47" w:rsidRPr="00277B17" w:rsidRDefault="00E64B47" w:rsidP="008611EE">
                            <w:pPr>
                              <w:jc w:val="center"/>
                              <w:rPr>
                                <w:rFonts w:ascii="Arial" w:hAnsi="Arial" w:cs="Arial"/>
                                <w:color w:val="000099"/>
                                <w:spacing w:val="-4"/>
                                <w:sz w:val="28"/>
                                <w:szCs w:val="28"/>
                              </w:rPr>
                            </w:pPr>
                            <w:r w:rsidRPr="00277B17">
                              <w:rPr>
                                <w:rFonts w:ascii="Arial" w:hAnsi="Arial" w:cs="Arial"/>
                                <w:b/>
                                <w:bCs/>
                                <w:smallCaps/>
                                <w:color w:val="000099"/>
                                <w:spacing w:val="-6"/>
                                <w:sz w:val="28"/>
                                <w:szCs w:val="28"/>
                              </w:rPr>
                              <w:t>Ecrire</w:t>
                            </w:r>
                            <w:r w:rsidRPr="00277B17">
                              <w:rPr>
                                <w:rFonts w:ascii="Arial" w:hAnsi="Arial" w:cs="Arial"/>
                                <w:b/>
                                <w:bCs/>
                                <w:color w:val="000099"/>
                                <w:spacing w:val="-6"/>
                                <w:sz w:val="28"/>
                                <w:szCs w:val="28"/>
                              </w:rPr>
                              <w:t xml:space="preserve"> </w:t>
                            </w:r>
                            <w:r w:rsidRPr="00277B17">
                              <w:rPr>
                                <w:rFonts w:ascii="Arial" w:hAnsi="Arial" w:cs="Arial"/>
                                <w:b/>
                                <w:bCs/>
                                <w:i/>
                                <w:color w:val="000099"/>
                                <w:spacing w:val="-6"/>
                                <w:sz w:val="28"/>
                                <w:szCs w:val="28"/>
                              </w:rPr>
                              <w:t>à l’arrière</w:t>
                            </w:r>
                            <w:r w:rsidRPr="00277B17">
                              <w:rPr>
                                <w:rFonts w:ascii="Arial" w:hAnsi="Arial" w:cs="Arial"/>
                                <w:b/>
                                <w:bCs/>
                                <w:color w:val="000099"/>
                                <w:spacing w:val="-6"/>
                                <w:sz w:val="28"/>
                                <w:szCs w:val="28"/>
                              </w:rPr>
                              <w:t> de la 2</w:t>
                            </w:r>
                            <w:r w:rsidRPr="00277B17">
                              <w:rPr>
                                <w:rFonts w:ascii="Arial" w:hAnsi="Arial" w:cs="Arial"/>
                                <w:b/>
                                <w:bCs/>
                                <w:color w:val="000099"/>
                                <w:spacing w:val="-6"/>
                                <w:sz w:val="28"/>
                                <w:szCs w:val="28"/>
                                <w:vertAlign w:val="superscript"/>
                              </w:rPr>
                              <w:t>ème</w:t>
                            </w:r>
                            <w:r w:rsidRPr="00277B17">
                              <w:rPr>
                                <w:rFonts w:ascii="Arial" w:hAnsi="Arial" w:cs="Arial"/>
                                <w:b/>
                                <w:bCs/>
                                <w:color w:val="000099"/>
                                <w:spacing w:val="-6"/>
                                <w:sz w:val="28"/>
                                <w:szCs w:val="28"/>
                              </w:rPr>
                              <w:t xml:space="preserve"> enveloppe :</w:t>
                            </w:r>
                          </w:p>
                          <w:p w14:paraId="55DB8801" w14:textId="77777777" w:rsidR="00E64B47" w:rsidRPr="00277B17" w:rsidRDefault="00E64B47" w:rsidP="008611EE">
                            <w:pPr>
                              <w:jc w:val="center"/>
                              <w:rPr>
                                <w:rFonts w:ascii="Tahoma" w:hAnsi="Tahoma" w:cs="Tahoma"/>
                                <w:color w:val="000099"/>
                                <w:spacing w:val="-6"/>
                                <w:sz w:val="28"/>
                                <w:szCs w:val="28"/>
                              </w:rPr>
                            </w:pPr>
                            <w:r w:rsidRPr="00277B17">
                              <w:rPr>
                                <w:rFonts w:ascii="Tahoma" w:hAnsi="Tahoma" w:cs="Tahoma"/>
                                <w:color w:val="000099"/>
                                <w:spacing w:val="-4"/>
                                <w:sz w:val="28"/>
                                <w:szCs w:val="28"/>
                              </w:rPr>
                              <w:t>Votre nom, votre prénom, votre adresse</w:t>
                            </w:r>
                          </w:p>
                          <w:p w14:paraId="61FD7DB4" w14:textId="77777777" w:rsidR="00E64B47" w:rsidRPr="00277B17" w:rsidRDefault="00E64B47" w:rsidP="008611EE">
                            <w:pPr>
                              <w:jc w:val="center"/>
                              <w:rPr>
                                <w:sz w:val="28"/>
                                <w:szCs w:val="28"/>
                              </w:rPr>
                            </w:pPr>
                            <w:r w:rsidRPr="00277B17">
                              <w:rPr>
                                <w:rFonts w:ascii="Tahoma" w:hAnsi="Tahoma" w:cs="Tahoma"/>
                                <w:color w:val="000099"/>
                                <w:spacing w:val="-6"/>
                                <w:sz w:val="28"/>
                                <w:szCs w:val="28"/>
                              </w:rPr>
                              <w:t xml:space="preserve">Et n’oubliez pas de </w:t>
                            </w:r>
                            <w:r w:rsidRPr="00277B17">
                              <w:rPr>
                                <w:rFonts w:ascii="Tahoma" w:hAnsi="Tahoma" w:cs="Tahoma"/>
                                <w:color w:val="000099"/>
                                <w:spacing w:val="-6"/>
                                <w:sz w:val="36"/>
                                <w:szCs w:val="36"/>
                                <w:u w:val="single"/>
                              </w:rPr>
                              <w:t>signer</w:t>
                            </w:r>
                            <w:r w:rsidRPr="00277B17">
                              <w:rPr>
                                <w:rFonts w:ascii="Tahoma" w:hAnsi="Tahoma" w:cs="Tahoma"/>
                                <w:color w:val="000099"/>
                                <w:spacing w:val="-6"/>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19012" id="Zone de texte 20" o:spid="_x0000_s1038" type="#_x0000_t202" style="position:absolute;margin-left:254.95pt;margin-top:7.25pt;width:244.5pt;height:96pt;z-index:2516899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" fillcolor="white [3212]">
                <v:textbox>
                  <w:txbxContent>
                    <w:p w14:paraId="49F1A1DD" w14:textId="77777777" w:rsidR="00E64B47" w:rsidRPr="00277B17" w:rsidRDefault="00E64B47" w:rsidP="008611EE">
                      <w:pPr>
                        <w:jc w:val="center"/>
                        <w:rPr>
                          <w:rFonts w:ascii="Arial" w:hAnsi="Arial" w:cs="Arial"/>
                          <w:color w:val="000099"/>
                          <w:spacing w:val="-4"/>
                          <w:sz w:val="28"/>
                          <w:szCs w:val="28"/>
                        </w:rPr>
                      </w:pPr>
                      <w:r w:rsidRPr="00277B17">
                        <w:rPr>
                          <w:rFonts w:ascii="Arial" w:hAnsi="Arial" w:cs="Arial"/>
                          <w:b/>
                          <w:bCs/>
                          <w:smallCaps/>
                          <w:color w:val="000099"/>
                          <w:spacing w:val="-6"/>
                          <w:sz w:val="28"/>
                          <w:szCs w:val="28"/>
                        </w:rPr>
                        <w:t>Ecrire</w:t>
                      </w:r>
                      <w:r w:rsidRPr="00277B17">
                        <w:rPr>
                          <w:rFonts w:ascii="Arial" w:hAnsi="Arial" w:cs="Arial"/>
                          <w:b/>
                          <w:bCs/>
                          <w:color w:val="000099"/>
                          <w:spacing w:val="-6"/>
                          <w:sz w:val="28"/>
                          <w:szCs w:val="28"/>
                        </w:rPr>
                        <w:t xml:space="preserve"> </w:t>
                      </w:r>
                      <w:r w:rsidRPr="00277B17">
                        <w:rPr>
                          <w:rFonts w:ascii="Arial" w:hAnsi="Arial" w:cs="Arial"/>
                          <w:b/>
                          <w:bCs/>
                          <w:i/>
                          <w:color w:val="000099"/>
                          <w:spacing w:val="-6"/>
                          <w:sz w:val="28"/>
                          <w:szCs w:val="28"/>
                        </w:rPr>
                        <w:t>à l’arrière</w:t>
                      </w:r>
                      <w:r w:rsidRPr="00277B17">
                        <w:rPr>
                          <w:rFonts w:ascii="Arial" w:hAnsi="Arial" w:cs="Arial"/>
                          <w:b/>
                          <w:bCs/>
                          <w:color w:val="000099"/>
                          <w:spacing w:val="-6"/>
                          <w:sz w:val="28"/>
                          <w:szCs w:val="28"/>
                        </w:rPr>
                        <w:t> de la 2</w:t>
                      </w:r>
                      <w:r w:rsidRPr="00277B17">
                        <w:rPr>
                          <w:rFonts w:ascii="Arial" w:hAnsi="Arial" w:cs="Arial"/>
                          <w:b/>
                          <w:bCs/>
                          <w:color w:val="000099"/>
                          <w:spacing w:val="-6"/>
                          <w:sz w:val="28"/>
                          <w:szCs w:val="28"/>
                          <w:vertAlign w:val="superscript"/>
                        </w:rPr>
                        <w:t>ème</w:t>
                      </w:r>
                      <w:r w:rsidRPr="00277B17">
                        <w:rPr>
                          <w:rFonts w:ascii="Arial" w:hAnsi="Arial" w:cs="Arial"/>
                          <w:b/>
                          <w:bCs/>
                          <w:color w:val="000099"/>
                          <w:spacing w:val="-6"/>
                          <w:sz w:val="28"/>
                          <w:szCs w:val="28"/>
                        </w:rPr>
                        <w:t xml:space="preserve"> enveloppe :</w:t>
                      </w:r>
                    </w:p>
                    <w:p w14:paraId="55DB8801" w14:textId="77777777" w:rsidR="00E64B47" w:rsidRPr="00277B17" w:rsidRDefault="00E64B47" w:rsidP="008611EE">
                      <w:pPr>
                        <w:jc w:val="center"/>
                        <w:rPr>
                          <w:rFonts w:ascii="Tahoma" w:hAnsi="Tahoma" w:cs="Tahoma"/>
                          <w:color w:val="000099"/>
                          <w:spacing w:val="-6"/>
                          <w:sz w:val="28"/>
                          <w:szCs w:val="28"/>
                        </w:rPr>
                      </w:pPr>
                      <w:r w:rsidRPr="00277B17">
                        <w:rPr>
                          <w:rFonts w:ascii="Tahoma" w:hAnsi="Tahoma" w:cs="Tahoma"/>
                          <w:color w:val="000099"/>
                          <w:spacing w:val="-4"/>
                          <w:sz w:val="28"/>
                          <w:szCs w:val="28"/>
                        </w:rPr>
                        <w:t>Votre nom, votre prénom, votre adresse</w:t>
                      </w:r>
                    </w:p>
                    <w:p w14:paraId="61FD7DB4" w14:textId="77777777" w:rsidR="00E64B47" w:rsidRPr="00277B17" w:rsidRDefault="00E64B47" w:rsidP="008611EE">
                      <w:pPr>
                        <w:jc w:val="center"/>
                        <w:rPr>
                          <w:sz w:val="28"/>
                          <w:szCs w:val="28"/>
                        </w:rPr>
                      </w:pPr>
                      <w:r w:rsidRPr="00277B17">
                        <w:rPr>
                          <w:rFonts w:ascii="Tahoma" w:hAnsi="Tahoma" w:cs="Tahoma"/>
                          <w:color w:val="000099"/>
                          <w:spacing w:val="-6"/>
                          <w:sz w:val="28"/>
                          <w:szCs w:val="28"/>
                        </w:rPr>
                        <w:t xml:space="preserve">Et n’oubliez pas de </w:t>
                      </w:r>
                      <w:r w:rsidRPr="00277B17">
                        <w:rPr>
                          <w:rFonts w:ascii="Tahoma" w:hAnsi="Tahoma" w:cs="Tahoma"/>
                          <w:color w:val="000099"/>
                          <w:spacing w:val="-6"/>
                          <w:sz w:val="36"/>
                          <w:szCs w:val="36"/>
                          <w:u w:val="single"/>
                        </w:rPr>
                        <w:t>signer</w:t>
                      </w:r>
                      <w:r w:rsidRPr="00277B17">
                        <w:rPr>
                          <w:rFonts w:ascii="Tahoma" w:hAnsi="Tahoma" w:cs="Tahoma"/>
                          <w:color w:val="000099"/>
                          <w:spacing w:val="-6"/>
                          <w:sz w:val="36"/>
                          <w:szCs w:val="36"/>
                        </w:rPr>
                        <w:t>.</w:t>
                      </w:r>
                    </w:p>
                  </w:txbxContent>
                </v:textbox>
              </v:shape>
            </w:pict>
          </mc:Fallback>
        </mc:AlternateContent>
      </w:r>
      <w:r>
        <w:rPr>
          <w:noProof/>
        </w:rPr>
        <mc:AlternateContent>
          <mc:Choice Requires="wps">
            <w:drawing>
              <wp:anchor distT="0" distB="0" distL="114935" distR="114935" simplePos="0" relativeHeight="251688960" behindDoc="0" locked="0" layoutInCell="1" allowOverlap="1" wp14:anchorId="364DF752" wp14:editId="70373392">
                <wp:simplePos x="0" y="0"/>
                <wp:positionH relativeFrom="column">
                  <wp:posOffset>46990</wp:posOffset>
                </wp:positionH>
                <wp:positionV relativeFrom="paragraph">
                  <wp:posOffset>101599</wp:posOffset>
                </wp:positionV>
                <wp:extent cx="3115310" cy="1209675"/>
                <wp:effectExtent l="0" t="0" r="27940" b="28575"/>
                <wp:wrapNone/>
                <wp:docPr id="45"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1209675"/>
                        </a:xfrm>
                        <a:prstGeom prst="rect">
                          <a:avLst/>
                        </a:prstGeom>
                        <a:solidFill>
                          <a:schemeClr val="bg1"/>
                        </a:solidFill>
                        <a:ln w="9525">
                          <a:solidFill>
                            <a:srgbClr val="000000"/>
                          </a:solidFill>
                          <a:miter lim="800000"/>
                          <a:headEnd/>
                          <a:tailEnd/>
                        </a:ln>
                      </wps:spPr>
                      <wps:txbx>
                        <w:txbxContent>
                          <w:p w14:paraId="54CC5F72" w14:textId="77777777" w:rsidR="00E64B47" w:rsidRPr="00055669" w:rsidRDefault="00E64B47" w:rsidP="008611EE">
                            <w:pPr>
                              <w:rPr>
                                <w:rFonts w:ascii="Tahoma" w:hAnsi="Tahoma" w:cs="Tahoma"/>
                                <w:b/>
                                <w:bCs/>
                                <w:color w:val="000099"/>
                                <w:spacing w:val="-6"/>
                              </w:rPr>
                            </w:pPr>
                            <w:r w:rsidRPr="00277B17">
                              <w:rPr>
                                <w:rFonts w:ascii="Arial" w:hAnsi="Arial" w:cs="Arial"/>
                                <w:b/>
                                <w:bCs/>
                                <w:smallCaps/>
                                <w:color w:val="000099"/>
                                <w:spacing w:val="-6"/>
                                <w:sz w:val="28"/>
                                <w:szCs w:val="28"/>
                              </w:rPr>
                              <w:t>Ecrire</w:t>
                            </w:r>
                            <w:r w:rsidRPr="00277B17">
                              <w:rPr>
                                <w:rFonts w:ascii="Arial" w:hAnsi="Arial" w:cs="Arial"/>
                                <w:b/>
                                <w:bCs/>
                                <w:color w:val="000099"/>
                                <w:spacing w:val="-6"/>
                                <w:sz w:val="28"/>
                                <w:szCs w:val="28"/>
                              </w:rPr>
                              <w:t xml:space="preserve"> </w:t>
                            </w:r>
                            <w:r w:rsidRPr="00277B17">
                              <w:rPr>
                                <w:rFonts w:ascii="Arial" w:hAnsi="Arial" w:cs="Arial"/>
                                <w:b/>
                                <w:bCs/>
                                <w:i/>
                                <w:color w:val="000099"/>
                                <w:spacing w:val="-6"/>
                                <w:sz w:val="28"/>
                                <w:szCs w:val="28"/>
                              </w:rPr>
                              <w:t>sur le devant</w:t>
                            </w:r>
                            <w:r w:rsidRPr="00277B17">
                              <w:rPr>
                                <w:rFonts w:ascii="Arial" w:hAnsi="Arial" w:cs="Arial"/>
                                <w:b/>
                                <w:bCs/>
                                <w:color w:val="000099"/>
                                <w:spacing w:val="-6"/>
                                <w:sz w:val="28"/>
                                <w:szCs w:val="28"/>
                              </w:rPr>
                              <w:t xml:space="preserve"> de la 2</w:t>
                            </w:r>
                            <w:r w:rsidRPr="00277B17">
                              <w:rPr>
                                <w:rFonts w:ascii="Arial" w:hAnsi="Arial" w:cs="Arial"/>
                                <w:b/>
                                <w:bCs/>
                                <w:color w:val="000099"/>
                                <w:spacing w:val="-6"/>
                                <w:sz w:val="28"/>
                                <w:szCs w:val="28"/>
                                <w:vertAlign w:val="superscript"/>
                              </w:rPr>
                              <w:t>ème</w:t>
                            </w:r>
                            <w:r w:rsidRPr="00277B17">
                              <w:rPr>
                                <w:rFonts w:ascii="Arial" w:hAnsi="Arial" w:cs="Arial"/>
                                <w:b/>
                                <w:bCs/>
                                <w:color w:val="000099"/>
                                <w:spacing w:val="-6"/>
                                <w:sz w:val="28"/>
                                <w:szCs w:val="28"/>
                              </w:rPr>
                              <w:t xml:space="preserve"> enveloppe</w:t>
                            </w:r>
                            <w:r w:rsidRPr="00277B17">
                              <w:rPr>
                                <w:rFonts w:ascii="Tahoma" w:hAnsi="Tahoma" w:cs="Tahoma"/>
                                <w:b/>
                                <w:bCs/>
                                <w:color w:val="000099"/>
                                <w:spacing w:val="-6"/>
                                <w:sz w:val="28"/>
                                <w:szCs w:val="28"/>
                              </w:rPr>
                              <w:t> </w:t>
                            </w:r>
                            <w:r w:rsidRPr="00277B17">
                              <w:rPr>
                                <w:rFonts w:ascii="Tahoma" w:hAnsi="Tahoma" w:cs="Tahoma"/>
                                <w:b/>
                                <w:bCs/>
                                <w:color w:val="000099"/>
                                <w:spacing w:val="-6"/>
                              </w:rPr>
                              <w:t xml:space="preserve">: </w:t>
                            </w:r>
                          </w:p>
                          <w:p w14:paraId="3F767853" w14:textId="77777777" w:rsidR="00E64B47" w:rsidRPr="00277B17" w:rsidRDefault="00E64B47" w:rsidP="008611EE">
                            <w:pPr>
                              <w:rPr>
                                <w:rFonts w:ascii="Tunga" w:eastAsia="Tunga" w:hAnsi="Tunga" w:cs="Tunga"/>
                                <w:color w:val="000099"/>
                              </w:rPr>
                            </w:pPr>
                            <w:r w:rsidRPr="00277B17">
                              <w:rPr>
                                <w:rFonts w:cstheme="minorHAnsi"/>
                                <w:color w:val="000099"/>
                                <w:spacing w:val="-20"/>
                                <w:sz w:val="32"/>
                                <w:szCs w:val="32"/>
                              </w:rPr>
                              <w:t xml:space="preserve">Election des représentants de parents d’élèves  et l’adresse  de l’école de votre enfant </w:t>
                            </w:r>
                          </w:p>
                          <w:p w14:paraId="3EF2CECF" w14:textId="77777777" w:rsidR="00E64B47" w:rsidRDefault="00E64B47" w:rsidP="008611EE">
                            <w:pPr>
                              <w:ind w:left="-540"/>
                              <w:rPr>
                                <w:rFonts w:ascii="Tunga" w:hAnsi="Tunga" w:cs="Tunga"/>
                                <w:color w:val="000099"/>
                                <w:spacing w:val="-20"/>
                                <w:sz w:val="28"/>
                                <w:szCs w:val="28"/>
                              </w:rPr>
                            </w:pPr>
                            <w:r>
                              <w:rPr>
                                <w:rFonts w:ascii="Tahoma" w:hAnsi="Tahoma" w:cs="Tahoma"/>
                                <w:color w:val="000099"/>
                                <w:spacing w:val="-20"/>
                                <w:sz w:val="28"/>
                                <w:szCs w:val="28"/>
                              </w:rPr>
                              <w:t xml:space="preserve">  </w:t>
                            </w:r>
                          </w:p>
                          <w:p w14:paraId="03F4C00F" w14:textId="77777777" w:rsidR="00E64B47" w:rsidRDefault="00E64B47" w:rsidP="008611EE">
                            <w:pPr>
                              <w:ind w:left="-540"/>
                              <w:jc w:val="center"/>
                              <w:rPr>
                                <w:rFonts w:ascii="Tunga" w:hAnsi="Tunga" w:cs="Tunga"/>
                                <w:color w:val="000099"/>
                                <w:spacing w:val="-20"/>
                                <w:sz w:val="28"/>
                                <w:szCs w:val="28"/>
                              </w:rPr>
                            </w:pPr>
                          </w:p>
                          <w:p w14:paraId="5F789F4B" w14:textId="77777777" w:rsidR="00E64B47" w:rsidRDefault="00E64B47" w:rsidP="008611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DF752" id="Zone de texte 45" o:spid="_x0000_s1039" type="#_x0000_t202" style="position:absolute;margin-left:3.7pt;margin-top:8pt;width:245.3pt;height:95.25pt;z-index:2516889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" fillcolor="white [3212]">
                <v:textbox>
                  <w:txbxContent>
                    <w:p w14:paraId="54CC5F72" w14:textId="77777777" w:rsidR="00E64B47" w:rsidRPr="00055669" w:rsidRDefault="00E64B47" w:rsidP="008611EE">
                      <w:pPr>
                        <w:rPr>
                          <w:rFonts w:ascii="Tahoma" w:hAnsi="Tahoma" w:cs="Tahoma"/>
                          <w:b/>
                          <w:bCs/>
                          <w:color w:val="000099"/>
                          <w:spacing w:val="-6"/>
                        </w:rPr>
                      </w:pPr>
                      <w:r w:rsidRPr="00277B17">
                        <w:rPr>
                          <w:rFonts w:ascii="Arial" w:hAnsi="Arial" w:cs="Arial"/>
                          <w:b/>
                          <w:bCs/>
                          <w:smallCaps/>
                          <w:color w:val="000099"/>
                          <w:spacing w:val="-6"/>
                          <w:sz w:val="28"/>
                          <w:szCs w:val="28"/>
                        </w:rPr>
                        <w:t>Ecrire</w:t>
                      </w:r>
                      <w:r w:rsidRPr="00277B17">
                        <w:rPr>
                          <w:rFonts w:ascii="Arial" w:hAnsi="Arial" w:cs="Arial"/>
                          <w:b/>
                          <w:bCs/>
                          <w:color w:val="000099"/>
                          <w:spacing w:val="-6"/>
                          <w:sz w:val="28"/>
                          <w:szCs w:val="28"/>
                        </w:rPr>
                        <w:t xml:space="preserve"> </w:t>
                      </w:r>
                      <w:r w:rsidRPr="00277B17">
                        <w:rPr>
                          <w:rFonts w:ascii="Arial" w:hAnsi="Arial" w:cs="Arial"/>
                          <w:b/>
                          <w:bCs/>
                          <w:i/>
                          <w:color w:val="000099"/>
                          <w:spacing w:val="-6"/>
                          <w:sz w:val="28"/>
                          <w:szCs w:val="28"/>
                        </w:rPr>
                        <w:t>sur le devant</w:t>
                      </w:r>
                      <w:r w:rsidRPr="00277B17">
                        <w:rPr>
                          <w:rFonts w:ascii="Arial" w:hAnsi="Arial" w:cs="Arial"/>
                          <w:b/>
                          <w:bCs/>
                          <w:color w:val="000099"/>
                          <w:spacing w:val="-6"/>
                          <w:sz w:val="28"/>
                          <w:szCs w:val="28"/>
                        </w:rPr>
                        <w:t xml:space="preserve"> de la 2</w:t>
                      </w:r>
                      <w:r w:rsidRPr="00277B17">
                        <w:rPr>
                          <w:rFonts w:ascii="Arial" w:hAnsi="Arial" w:cs="Arial"/>
                          <w:b/>
                          <w:bCs/>
                          <w:color w:val="000099"/>
                          <w:spacing w:val="-6"/>
                          <w:sz w:val="28"/>
                          <w:szCs w:val="28"/>
                          <w:vertAlign w:val="superscript"/>
                        </w:rPr>
                        <w:t>ème</w:t>
                      </w:r>
                      <w:r w:rsidRPr="00277B17">
                        <w:rPr>
                          <w:rFonts w:ascii="Arial" w:hAnsi="Arial" w:cs="Arial"/>
                          <w:b/>
                          <w:bCs/>
                          <w:color w:val="000099"/>
                          <w:spacing w:val="-6"/>
                          <w:sz w:val="28"/>
                          <w:szCs w:val="28"/>
                        </w:rPr>
                        <w:t xml:space="preserve"> enveloppe</w:t>
                      </w:r>
                      <w:r w:rsidRPr="00277B17">
                        <w:rPr>
                          <w:rFonts w:ascii="Tahoma" w:hAnsi="Tahoma" w:cs="Tahoma"/>
                          <w:b/>
                          <w:bCs/>
                          <w:color w:val="000099"/>
                          <w:spacing w:val="-6"/>
                          <w:sz w:val="28"/>
                          <w:szCs w:val="28"/>
                        </w:rPr>
                        <w:t> </w:t>
                      </w:r>
                      <w:r w:rsidRPr="00277B17">
                        <w:rPr>
                          <w:rFonts w:ascii="Tahoma" w:hAnsi="Tahoma" w:cs="Tahoma"/>
                          <w:b/>
                          <w:bCs/>
                          <w:color w:val="000099"/>
                          <w:spacing w:val="-6"/>
                        </w:rPr>
                        <w:t xml:space="preserve">: </w:t>
                      </w:r>
                    </w:p>
                    <w:p w14:paraId="3F767853" w14:textId="77777777" w:rsidR="00E64B47" w:rsidRPr="00277B17" w:rsidRDefault="00E64B47" w:rsidP="008611EE">
                      <w:pPr>
                        <w:rPr>
                          <w:rFonts w:ascii="Tunga" w:eastAsia="Tunga" w:hAnsi="Tunga" w:cs="Tunga"/>
                          <w:color w:val="000099"/>
                        </w:rPr>
                      </w:pPr>
                      <w:r w:rsidRPr="00277B17">
                        <w:rPr>
                          <w:rFonts w:cstheme="minorHAnsi"/>
                          <w:color w:val="000099"/>
                          <w:spacing w:val="-20"/>
                          <w:sz w:val="32"/>
                          <w:szCs w:val="32"/>
                        </w:rPr>
                        <w:t xml:space="preserve">Election des représentants de parents d’élèves  et l’adresse  de l’école de votre enfant </w:t>
                      </w:r>
                    </w:p>
                    <w:p w14:paraId="3EF2CECF" w14:textId="77777777" w:rsidR="00E64B47" w:rsidRDefault="00E64B47" w:rsidP="008611EE">
                      <w:pPr>
                        <w:ind w:left="-540"/>
                        <w:rPr>
                          <w:rFonts w:ascii="Tunga" w:hAnsi="Tunga" w:cs="Tunga"/>
                          <w:color w:val="000099"/>
                          <w:spacing w:val="-20"/>
                          <w:sz w:val="28"/>
                          <w:szCs w:val="28"/>
                        </w:rPr>
                      </w:pPr>
                      <w:r>
                        <w:rPr>
                          <w:rFonts w:ascii="Tahoma" w:hAnsi="Tahoma" w:cs="Tahoma"/>
                          <w:color w:val="000099"/>
                          <w:spacing w:val="-20"/>
                          <w:sz w:val="28"/>
                          <w:szCs w:val="28"/>
                        </w:rPr>
                        <w:t xml:space="preserve">  </w:t>
                      </w:r>
                    </w:p>
                    <w:p w14:paraId="03F4C00F" w14:textId="77777777" w:rsidR="00E64B47" w:rsidRDefault="00E64B47" w:rsidP="008611EE">
                      <w:pPr>
                        <w:ind w:left="-540"/>
                        <w:jc w:val="center"/>
                        <w:rPr>
                          <w:rFonts w:ascii="Tunga" w:hAnsi="Tunga" w:cs="Tunga"/>
                          <w:color w:val="000099"/>
                          <w:spacing w:val="-20"/>
                          <w:sz w:val="28"/>
                          <w:szCs w:val="28"/>
                        </w:rPr>
                      </w:pPr>
                    </w:p>
                    <w:p w14:paraId="5F789F4B" w14:textId="77777777" w:rsidR="00E64B47" w:rsidRDefault="00E64B47" w:rsidP="008611EE"/>
                  </w:txbxContent>
                </v:textbox>
              </v:shape>
            </w:pict>
          </mc:Fallback>
        </mc:AlternateContent>
      </w:r>
    </w:p>
    <w:p w14:paraId="3D54C16C" w14:textId="64723408" w:rsidR="008611EE" w:rsidRDefault="008611EE" w:rsidP="008611EE">
      <w:pPr>
        <w:rPr>
          <w:rFonts w:ascii="Tahoma" w:hAnsi="Tahoma" w:cs="Tahoma"/>
          <w:b/>
          <w:bCs/>
          <w:color w:val="000099"/>
          <w:sz w:val="28"/>
          <w:szCs w:val="28"/>
        </w:rPr>
      </w:pPr>
    </w:p>
    <w:p w14:paraId="778D12AA" w14:textId="788E7065" w:rsidR="008611EE" w:rsidRDefault="008611EE" w:rsidP="008611EE">
      <w:pPr>
        <w:ind w:left="-360"/>
        <w:jc w:val="both"/>
        <w:rPr>
          <w:rFonts w:ascii="Tahoma" w:hAnsi="Tahoma" w:cs="Tahoma"/>
          <w:color w:val="000099"/>
          <w:spacing w:val="-8"/>
          <w:sz w:val="16"/>
          <w:szCs w:val="16"/>
        </w:rPr>
      </w:pPr>
    </w:p>
    <w:p w14:paraId="0B7ADD63" w14:textId="038BDAD6" w:rsidR="008611EE" w:rsidRDefault="008611EE" w:rsidP="008611EE">
      <w:pPr>
        <w:ind w:left="-360"/>
        <w:jc w:val="both"/>
        <w:rPr>
          <w:rFonts w:ascii="Tahoma" w:hAnsi="Tahoma" w:cs="Tahoma"/>
          <w:color w:val="000099"/>
          <w:spacing w:val="-8"/>
          <w:sz w:val="16"/>
          <w:szCs w:val="16"/>
        </w:rPr>
      </w:pPr>
    </w:p>
    <w:p w14:paraId="2756FC3D" w14:textId="4F17885A" w:rsidR="008611EE" w:rsidRDefault="008611EE" w:rsidP="008611EE">
      <w:pPr>
        <w:ind w:left="-360"/>
        <w:jc w:val="both"/>
        <w:rPr>
          <w:rFonts w:ascii="Tahoma" w:hAnsi="Tahoma" w:cs="Tahoma"/>
          <w:color w:val="000099"/>
          <w:spacing w:val="-8"/>
          <w:sz w:val="16"/>
          <w:szCs w:val="16"/>
        </w:rPr>
      </w:pPr>
    </w:p>
    <w:p w14:paraId="54D6B684" w14:textId="4C24CD47" w:rsidR="008611EE" w:rsidRDefault="008611EE" w:rsidP="008611EE">
      <w:pPr>
        <w:ind w:left="-360"/>
        <w:jc w:val="both"/>
        <w:rPr>
          <w:rFonts w:ascii="Tahoma" w:hAnsi="Tahoma" w:cs="Tahoma"/>
          <w:color w:val="000099"/>
          <w:spacing w:val="-8"/>
          <w:sz w:val="16"/>
          <w:szCs w:val="16"/>
        </w:rPr>
      </w:pPr>
    </w:p>
    <w:p w14:paraId="3AE40924" w14:textId="593F7694" w:rsidR="008611EE" w:rsidRDefault="008611EE" w:rsidP="008611EE">
      <w:pPr>
        <w:ind w:left="-360"/>
        <w:jc w:val="both"/>
        <w:rPr>
          <w:rFonts w:ascii="Tahoma" w:hAnsi="Tahoma" w:cs="Tahoma"/>
          <w:color w:val="000099"/>
          <w:spacing w:val="-8"/>
          <w:sz w:val="16"/>
          <w:szCs w:val="16"/>
        </w:rPr>
      </w:pPr>
    </w:p>
    <w:p w14:paraId="72B4F70F" w14:textId="2376FED9" w:rsidR="008611EE" w:rsidRDefault="008611EE" w:rsidP="008611EE">
      <w:pPr>
        <w:ind w:left="-360"/>
        <w:jc w:val="both"/>
        <w:rPr>
          <w:rFonts w:ascii="Tahoma" w:hAnsi="Tahoma" w:cs="Tahoma"/>
          <w:color w:val="000099"/>
          <w:spacing w:val="-8"/>
          <w:sz w:val="16"/>
          <w:szCs w:val="16"/>
        </w:rPr>
      </w:pPr>
    </w:p>
    <w:p w14:paraId="271BA32D" w14:textId="77777777" w:rsidR="008611EE" w:rsidRDefault="008611EE" w:rsidP="008611EE">
      <w:pPr>
        <w:ind w:left="-360"/>
        <w:jc w:val="both"/>
        <w:rPr>
          <w:rFonts w:ascii="Tahoma" w:hAnsi="Tahoma" w:cs="Tahoma"/>
          <w:color w:val="000099"/>
          <w:spacing w:val="-8"/>
          <w:sz w:val="16"/>
          <w:szCs w:val="16"/>
        </w:rPr>
      </w:pPr>
    </w:p>
    <w:p w14:paraId="7A11FA11" w14:textId="77777777" w:rsidR="008611EE" w:rsidRDefault="008611EE" w:rsidP="008611EE">
      <w:pPr>
        <w:jc w:val="both"/>
        <w:rPr>
          <w:rFonts w:ascii="Tahoma" w:hAnsi="Tahoma" w:cs="Tahoma"/>
          <w:color w:val="000099"/>
          <w:spacing w:val="-8"/>
          <w:sz w:val="16"/>
          <w:szCs w:val="16"/>
        </w:rPr>
      </w:pPr>
    </w:p>
    <w:p w14:paraId="1EB35730" w14:textId="77777777" w:rsidR="008611EE" w:rsidRPr="00055669" w:rsidRDefault="008611EE" w:rsidP="008611EE">
      <w:pPr>
        <w:jc w:val="both"/>
        <w:rPr>
          <w:rFonts w:ascii="Arial" w:hAnsi="Arial" w:cs="Arial"/>
          <w:color w:val="000099"/>
          <w:spacing w:val="-8"/>
          <w:sz w:val="10"/>
          <w:szCs w:val="10"/>
        </w:rPr>
      </w:pPr>
    </w:p>
    <w:p w14:paraId="61248D66" w14:textId="77777777" w:rsidR="008611EE" w:rsidRDefault="008611EE" w:rsidP="008611EE">
      <w:pPr>
        <w:jc w:val="both"/>
        <w:rPr>
          <w:rFonts w:ascii="Arial" w:hAnsi="Arial" w:cs="Arial"/>
          <w:b/>
          <w:bCs/>
          <w:color w:val="000099"/>
          <w:spacing w:val="-8"/>
          <w:sz w:val="32"/>
          <w:szCs w:val="32"/>
          <w:u w:val="single"/>
        </w:rPr>
      </w:pPr>
      <w:r w:rsidRPr="00055669">
        <w:rPr>
          <w:rFonts w:ascii="Arial" w:hAnsi="Arial" w:cs="Arial"/>
          <w:color w:val="000099"/>
          <w:spacing w:val="-8"/>
          <w:sz w:val="32"/>
          <w:szCs w:val="32"/>
        </w:rPr>
        <w:t>Remettez la 2</w:t>
      </w:r>
      <w:r w:rsidRPr="00055669">
        <w:rPr>
          <w:rFonts w:ascii="Arial" w:hAnsi="Arial" w:cs="Arial"/>
          <w:color w:val="000099"/>
          <w:spacing w:val="-8"/>
          <w:sz w:val="32"/>
          <w:szCs w:val="32"/>
          <w:vertAlign w:val="superscript"/>
        </w:rPr>
        <w:t>ème</w:t>
      </w:r>
      <w:r w:rsidRPr="00055669">
        <w:rPr>
          <w:rFonts w:ascii="Arial" w:hAnsi="Arial" w:cs="Arial"/>
          <w:color w:val="000099"/>
          <w:spacing w:val="-8"/>
          <w:sz w:val="32"/>
          <w:szCs w:val="32"/>
        </w:rPr>
        <w:t xml:space="preserve"> enveloppe à votre enfant pour qu’il la donne à l’école ou mettez là dans la boite aux lettres de l’école ou encore envoyez la par courrier . </w:t>
      </w:r>
      <w:r w:rsidRPr="00055669">
        <w:rPr>
          <w:rFonts w:ascii="Arial" w:hAnsi="Arial" w:cs="Arial"/>
          <w:b/>
          <w:bCs/>
          <w:color w:val="000099"/>
          <w:spacing w:val="-8"/>
          <w:sz w:val="32"/>
          <w:szCs w:val="32"/>
          <w:u w:val="single"/>
        </w:rPr>
        <w:t>Tout vote parvenu ou remis après la fin du scrutin sera déclaré nul</w:t>
      </w:r>
    </w:p>
    <w:p w14:paraId="52516E66" w14:textId="77777777" w:rsidR="008611EE" w:rsidRPr="00055669" w:rsidRDefault="008611EE" w:rsidP="008611EE">
      <w:pPr>
        <w:jc w:val="both"/>
        <w:rPr>
          <w:rFonts w:ascii="Arial" w:hAnsi="Arial" w:cs="Arial"/>
          <w:b/>
          <w:bCs/>
          <w:color w:val="000099"/>
          <w:spacing w:val="-8"/>
          <w:sz w:val="10"/>
          <w:szCs w:val="10"/>
          <w:u w:val="single"/>
        </w:rPr>
      </w:pPr>
    </w:p>
    <w:p w14:paraId="190531EC" w14:textId="77777777" w:rsidR="008611EE" w:rsidRPr="00055669" w:rsidRDefault="008611EE" w:rsidP="008611EE">
      <w:pPr>
        <w:jc w:val="center"/>
        <w:rPr>
          <w:b/>
          <w:bCs/>
        </w:rPr>
      </w:pPr>
      <w:r w:rsidRPr="00055669">
        <w:rPr>
          <w:rFonts w:ascii="Tahoma" w:hAnsi="Tahoma" w:cs="Tahoma"/>
          <w:b/>
          <w:bCs/>
          <w:color w:val="000099"/>
          <w:spacing w:val="-8"/>
          <w:sz w:val="32"/>
          <w:szCs w:val="32"/>
        </w:rPr>
        <w:t xml:space="preserve">Dernier délai pour voter par correspondance le </w:t>
      </w:r>
      <w:r>
        <w:rPr>
          <w:rFonts w:ascii="Tahoma" w:hAnsi="Tahoma" w:cs="Tahoma"/>
          <w:b/>
          <w:bCs/>
          <w:color w:val="000099"/>
          <w:spacing w:val="-8"/>
          <w:sz w:val="32"/>
          <w:szCs w:val="32"/>
        </w:rPr>
        <w:t>……</w:t>
      </w:r>
      <w:r w:rsidRPr="00055669">
        <w:rPr>
          <w:rFonts w:ascii="Tahoma" w:hAnsi="Tahoma" w:cs="Tahoma"/>
          <w:b/>
          <w:bCs/>
          <w:color w:val="000099"/>
          <w:spacing w:val="-8"/>
          <w:sz w:val="32"/>
          <w:szCs w:val="32"/>
        </w:rPr>
        <w:t>octobre</w:t>
      </w:r>
      <w:r>
        <w:rPr>
          <w:rFonts w:ascii="Tahoma" w:hAnsi="Tahoma" w:cs="Tahoma"/>
          <w:b/>
          <w:bCs/>
          <w:color w:val="000099"/>
          <w:spacing w:val="-8"/>
          <w:sz w:val="32"/>
          <w:szCs w:val="32"/>
        </w:rPr>
        <w:t xml:space="preserve"> à ……</w:t>
      </w:r>
    </w:p>
    <w:p w14:paraId="302F8C2E" w14:textId="7758EFAA" w:rsidR="008611EE" w:rsidRDefault="008611EE"/>
    <w:tbl>
      <w:tblPr>
        <w:tblStyle w:val="Grilledutableau"/>
        <w:tblpPr w:leftFromText="141" w:rightFromText="141" w:vertAnchor="text" w:horzAnchor="margin" w:tblpY="-281"/>
        <w:tblW w:w="0" w:type="auto"/>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5068"/>
        <w:gridCol w:w="5069"/>
      </w:tblGrid>
      <w:tr w:rsidR="007B4699" w14:paraId="5AB30EA0" w14:textId="77777777" w:rsidTr="008611EE">
        <w:tc>
          <w:tcPr>
            <w:tcW w:w="5068" w:type="dxa"/>
          </w:tcPr>
          <w:p w14:paraId="543FBC9C" w14:textId="63E3AB4D" w:rsidR="007B4699" w:rsidRDefault="007B4699" w:rsidP="00530B70">
            <w:pPr>
              <w:suppressAutoHyphens w:val="0"/>
              <w:jc w:val="center"/>
              <w:rPr>
                <w:rFonts w:ascii="Tahoma" w:eastAsia="Tahoma" w:hAnsi="Tahoma" w:cs="Tahoma"/>
                <w:b/>
                <w:smallCaps/>
                <w:spacing w:val="-2"/>
                <w:sz w:val="52"/>
                <w:szCs w:val="40"/>
              </w:rPr>
            </w:pPr>
          </w:p>
          <w:p w14:paraId="7DB61D7E" w14:textId="77777777" w:rsidR="007B4699" w:rsidRDefault="007B4699" w:rsidP="00530B70">
            <w:pPr>
              <w:suppressAutoHyphens w:val="0"/>
              <w:jc w:val="center"/>
              <w:rPr>
                <w:rFonts w:ascii="Tahoma" w:eastAsia="Tahoma" w:hAnsi="Tahoma" w:cs="Tahoma"/>
                <w:b/>
                <w:smallCaps/>
                <w:spacing w:val="-2"/>
                <w:sz w:val="52"/>
                <w:szCs w:val="40"/>
              </w:rPr>
            </w:pPr>
          </w:p>
          <w:p w14:paraId="2C338F81" w14:textId="77777777" w:rsidR="007B4699" w:rsidRPr="00A46C2B" w:rsidRDefault="007B4699" w:rsidP="00530B70">
            <w:pPr>
              <w:suppressAutoHyphens w:val="0"/>
              <w:jc w:val="center"/>
              <w:rPr>
                <w:rFonts w:ascii="Tahoma" w:eastAsia="Tahoma" w:hAnsi="Tahoma" w:cs="Tahoma"/>
                <w:b/>
                <w:smallCaps/>
                <w:spacing w:val="-2"/>
                <w:sz w:val="28"/>
                <w:szCs w:val="40"/>
              </w:rPr>
            </w:pPr>
            <w:r>
              <w:rPr>
                <w:rFonts w:ascii="Tahoma" w:eastAsia="Tahoma" w:hAnsi="Tahoma" w:cs="Tahoma"/>
                <w:b/>
                <w:smallCaps/>
                <w:spacing w:val="-2"/>
                <w:sz w:val="28"/>
                <w:szCs w:val="40"/>
              </w:rPr>
              <w:t>Nom de l’établissement</w:t>
            </w:r>
          </w:p>
          <w:p w14:paraId="511511BE" w14:textId="77777777" w:rsidR="007B4699" w:rsidRPr="00A46C2B" w:rsidRDefault="007B4699" w:rsidP="00530B70">
            <w:pPr>
              <w:suppressAutoHyphens w:val="0"/>
              <w:jc w:val="center"/>
              <w:rPr>
                <w:rFonts w:ascii="Tahoma" w:eastAsia="Tahoma" w:hAnsi="Tahoma" w:cs="Tahoma"/>
                <w:b/>
                <w:smallCaps/>
                <w:spacing w:val="-2"/>
                <w:sz w:val="52"/>
                <w:szCs w:val="40"/>
              </w:rPr>
            </w:pPr>
            <w:r w:rsidRPr="00A46C2B">
              <w:rPr>
                <w:rFonts w:ascii="Tahoma" w:eastAsia="Tahoma" w:hAnsi="Tahoma" w:cs="Tahoma"/>
                <w:b/>
                <w:smallCaps/>
                <w:spacing w:val="-2"/>
                <w:sz w:val="52"/>
                <w:szCs w:val="40"/>
              </w:rPr>
              <w:t>FCPE</w:t>
            </w:r>
          </w:p>
          <w:p w14:paraId="3056839C" w14:textId="77777777" w:rsidR="007B4699" w:rsidRPr="00A46C2B" w:rsidRDefault="007B4699" w:rsidP="00530B70">
            <w:pPr>
              <w:suppressAutoHyphens w:val="0"/>
              <w:jc w:val="center"/>
              <w:rPr>
                <w:rFonts w:ascii="Arial" w:eastAsia="Tahoma" w:hAnsi="Arial" w:cs="Arial"/>
                <w:b/>
                <w:smallCaps/>
                <w:spacing w:val="-2"/>
                <w:sz w:val="28"/>
                <w:szCs w:val="40"/>
              </w:rPr>
            </w:pPr>
          </w:p>
          <w:p w14:paraId="0203CC7F"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66C8C8ED"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3FD10D0F"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51EEC493"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4FF82A38"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7E7898FB"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7391D1F0"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3C2FCEA9"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11180795"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61E79EF7"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0DCA60A5"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27EA5789"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642CE215"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28EA2C20"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3AABA210" w14:textId="77777777" w:rsidR="007B4699" w:rsidRPr="00A46C2B" w:rsidRDefault="007B4699" w:rsidP="00530B70">
            <w:pPr>
              <w:suppressAutoHyphens w:val="0"/>
              <w:jc w:val="center"/>
              <w:rPr>
                <w:rFonts w:ascii="Arial" w:eastAsia="Tahoma" w:hAnsi="Arial" w:cs="Arial"/>
                <w:b/>
                <w:smallCaps/>
                <w:spacing w:val="-2"/>
                <w:sz w:val="28"/>
                <w:szCs w:val="40"/>
              </w:rPr>
            </w:pPr>
          </w:p>
          <w:p w14:paraId="657522DE" w14:textId="77777777" w:rsidR="007B4699" w:rsidRDefault="007B4699" w:rsidP="00530B70">
            <w:pPr>
              <w:suppressAutoHyphens w:val="0"/>
              <w:jc w:val="center"/>
              <w:rPr>
                <w:rFonts w:ascii="Arial" w:eastAsia="Tahoma" w:hAnsi="Arial" w:cs="Arial"/>
                <w:b/>
                <w:smallCaps/>
                <w:spacing w:val="-2"/>
                <w:sz w:val="28"/>
                <w:szCs w:val="40"/>
              </w:rPr>
            </w:pPr>
          </w:p>
          <w:p w14:paraId="59C77D6E" w14:textId="77777777" w:rsidR="007B4699" w:rsidRPr="00A46C2B" w:rsidRDefault="007B4699" w:rsidP="00530B70">
            <w:pPr>
              <w:suppressAutoHyphens w:val="0"/>
              <w:jc w:val="center"/>
              <w:rPr>
                <w:rFonts w:ascii="Arial" w:eastAsia="Tahoma" w:hAnsi="Arial" w:cs="Arial"/>
                <w:b/>
                <w:smallCaps/>
                <w:spacing w:val="-2"/>
                <w:sz w:val="28"/>
                <w:szCs w:val="40"/>
              </w:rPr>
            </w:pPr>
          </w:p>
          <w:p w14:paraId="5523DC8C" w14:textId="77777777" w:rsidR="007B4699" w:rsidRPr="00A46C2B" w:rsidRDefault="007B4699" w:rsidP="00530B70">
            <w:pPr>
              <w:suppressAutoHyphens w:val="0"/>
              <w:rPr>
                <w:rFonts w:ascii="Tahoma" w:eastAsia="Tahoma" w:hAnsi="Tahoma" w:cs="Tahoma"/>
                <w:b/>
                <w:smallCaps/>
                <w:spacing w:val="-2"/>
                <w:sz w:val="28"/>
                <w:szCs w:val="40"/>
              </w:rPr>
            </w:pPr>
          </w:p>
        </w:tc>
        <w:tc>
          <w:tcPr>
            <w:tcW w:w="5069" w:type="dxa"/>
          </w:tcPr>
          <w:p w14:paraId="5BD0BCCD" w14:textId="4E967637" w:rsidR="007B4699" w:rsidRDefault="007B4699" w:rsidP="00530B70">
            <w:pPr>
              <w:suppressAutoHyphens w:val="0"/>
              <w:jc w:val="center"/>
              <w:rPr>
                <w:rFonts w:ascii="Tahoma" w:eastAsia="Tahoma" w:hAnsi="Tahoma" w:cs="Tahoma"/>
                <w:b/>
                <w:smallCaps/>
                <w:spacing w:val="-2"/>
                <w:sz w:val="52"/>
                <w:szCs w:val="40"/>
              </w:rPr>
            </w:pPr>
          </w:p>
          <w:p w14:paraId="7D41F72A" w14:textId="77777777" w:rsidR="007B4699" w:rsidRDefault="007B4699" w:rsidP="00530B70">
            <w:pPr>
              <w:suppressAutoHyphens w:val="0"/>
              <w:jc w:val="center"/>
              <w:rPr>
                <w:rFonts w:ascii="Tahoma" w:eastAsia="Tahoma" w:hAnsi="Tahoma" w:cs="Tahoma"/>
                <w:b/>
                <w:smallCaps/>
                <w:spacing w:val="-2"/>
                <w:sz w:val="52"/>
                <w:szCs w:val="40"/>
              </w:rPr>
            </w:pPr>
          </w:p>
          <w:p w14:paraId="71E7EB6C" w14:textId="77777777" w:rsidR="007B4699" w:rsidRPr="00A46C2B" w:rsidRDefault="007B4699" w:rsidP="00530B70">
            <w:pPr>
              <w:suppressAutoHyphens w:val="0"/>
              <w:jc w:val="center"/>
              <w:rPr>
                <w:rFonts w:ascii="Tahoma" w:eastAsia="Tahoma" w:hAnsi="Tahoma" w:cs="Tahoma"/>
                <w:b/>
                <w:smallCaps/>
                <w:spacing w:val="-2"/>
                <w:sz w:val="28"/>
                <w:szCs w:val="40"/>
              </w:rPr>
            </w:pPr>
            <w:r>
              <w:rPr>
                <w:rFonts w:ascii="Tahoma" w:eastAsia="Tahoma" w:hAnsi="Tahoma" w:cs="Tahoma"/>
                <w:b/>
                <w:smallCaps/>
                <w:spacing w:val="-2"/>
                <w:sz w:val="28"/>
                <w:szCs w:val="40"/>
              </w:rPr>
              <w:t>Nom de l’établissement</w:t>
            </w:r>
          </w:p>
          <w:p w14:paraId="693F7E1A" w14:textId="77777777" w:rsidR="007B4699" w:rsidRPr="00A46C2B" w:rsidRDefault="007B4699" w:rsidP="00530B70">
            <w:pPr>
              <w:suppressAutoHyphens w:val="0"/>
              <w:jc w:val="center"/>
              <w:rPr>
                <w:rFonts w:ascii="Tahoma" w:eastAsia="Tahoma" w:hAnsi="Tahoma" w:cs="Tahoma"/>
                <w:b/>
                <w:smallCaps/>
                <w:spacing w:val="-2"/>
                <w:sz w:val="52"/>
                <w:szCs w:val="40"/>
              </w:rPr>
            </w:pPr>
            <w:r w:rsidRPr="00A46C2B">
              <w:rPr>
                <w:rFonts w:ascii="Tahoma" w:eastAsia="Tahoma" w:hAnsi="Tahoma" w:cs="Tahoma"/>
                <w:b/>
                <w:smallCaps/>
                <w:spacing w:val="-2"/>
                <w:sz w:val="52"/>
                <w:szCs w:val="40"/>
              </w:rPr>
              <w:t>FCPE</w:t>
            </w:r>
          </w:p>
          <w:p w14:paraId="43D58CA1" w14:textId="77777777" w:rsidR="007B4699" w:rsidRPr="00A46C2B" w:rsidRDefault="007B4699" w:rsidP="00530B70">
            <w:pPr>
              <w:suppressAutoHyphens w:val="0"/>
              <w:jc w:val="center"/>
              <w:rPr>
                <w:rFonts w:ascii="Arial" w:eastAsia="Tahoma" w:hAnsi="Arial" w:cs="Arial"/>
                <w:b/>
                <w:smallCaps/>
                <w:spacing w:val="-2"/>
                <w:sz w:val="28"/>
                <w:szCs w:val="40"/>
              </w:rPr>
            </w:pPr>
          </w:p>
          <w:p w14:paraId="7280C684"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514CA179"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03DB91FA"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197BD055"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3DF3FC4F"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54233BB7"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66B6AD3A"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09206A6F"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3B9FC811"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7BCB004D"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35D778CB"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2641D01A"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45D92C71"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378AD154"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638D5B08" w14:textId="77777777" w:rsidR="007B4699" w:rsidRPr="00A46C2B" w:rsidRDefault="007B4699" w:rsidP="00530B70">
            <w:pPr>
              <w:suppressAutoHyphens w:val="0"/>
              <w:jc w:val="center"/>
              <w:rPr>
                <w:rFonts w:ascii="Arial" w:eastAsia="Tahoma" w:hAnsi="Arial" w:cs="Arial"/>
                <w:b/>
                <w:smallCaps/>
                <w:spacing w:val="-2"/>
                <w:sz w:val="28"/>
                <w:szCs w:val="40"/>
              </w:rPr>
            </w:pPr>
          </w:p>
          <w:p w14:paraId="40EA21BD" w14:textId="77777777" w:rsidR="007B4699" w:rsidRDefault="007B4699" w:rsidP="00530B70">
            <w:pPr>
              <w:suppressAutoHyphens w:val="0"/>
              <w:jc w:val="center"/>
              <w:rPr>
                <w:rFonts w:ascii="Arial" w:eastAsia="Tahoma" w:hAnsi="Arial" w:cs="Arial"/>
                <w:b/>
                <w:smallCaps/>
                <w:spacing w:val="-2"/>
                <w:sz w:val="28"/>
                <w:szCs w:val="40"/>
              </w:rPr>
            </w:pPr>
          </w:p>
          <w:p w14:paraId="711D35B6" w14:textId="77777777" w:rsidR="007B4699" w:rsidRPr="00A46C2B" w:rsidRDefault="007B4699" w:rsidP="00530B70">
            <w:pPr>
              <w:suppressAutoHyphens w:val="0"/>
              <w:jc w:val="center"/>
              <w:rPr>
                <w:rFonts w:ascii="Arial" w:eastAsia="Tahoma" w:hAnsi="Arial" w:cs="Arial"/>
                <w:b/>
                <w:smallCaps/>
                <w:spacing w:val="-2"/>
                <w:sz w:val="28"/>
                <w:szCs w:val="40"/>
              </w:rPr>
            </w:pPr>
          </w:p>
          <w:p w14:paraId="08A27018" w14:textId="77777777" w:rsidR="007B4699" w:rsidRPr="00A46C2B" w:rsidRDefault="007B4699" w:rsidP="00530B70">
            <w:pPr>
              <w:suppressAutoHyphens w:val="0"/>
              <w:rPr>
                <w:rFonts w:ascii="Tahoma" w:eastAsia="Tahoma" w:hAnsi="Tahoma" w:cs="Tahoma"/>
                <w:b/>
                <w:smallCaps/>
                <w:spacing w:val="-2"/>
                <w:sz w:val="28"/>
                <w:szCs w:val="40"/>
              </w:rPr>
            </w:pPr>
          </w:p>
        </w:tc>
      </w:tr>
      <w:tr w:rsidR="007B4699" w14:paraId="6C6DE537" w14:textId="77777777" w:rsidTr="008611EE">
        <w:tc>
          <w:tcPr>
            <w:tcW w:w="5068" w:type="dxa"/>
          </w:tcPr>
          <w:p w14:paraId="2244FC06" w14:textId="66B408A2" w:rsidR="007B4699" w:rsidRDefault="007B4699" w:rsidP="00530B70">
            <w:pPr>
              <w:suppressAutoHyphens w:val="0"/>
              <w:jc w:val="center"/>
              <w:rPr>
                <w:rFonts w:ascii="Tahoma" w:eastAsia="Tahoma" w:hAnsi="Tahoma" w:cs="Tahoma"/>
                <w:b/>
                <w:smallCaps/>
                <w:spacing w:val="-2"/>
                <w:sz w:val="52"/>
                <w:szCs w:val="40"/>
              </w:rPr>
            </w:pPr>
          </w:p>
          <w:p w14:paraId="23BC0ACA" w14:textId="77777777" w:rsidR="007B4699" w:rsidRDefault="007B4699" w:rsidP="00530B70">
            <w:pPr>
              <w:suppressAutoHyphens w:val="0"/>
              <w:jc w:val="center"/>
              <w:rPr>
                <w:rFonts w:ascii="Tahoma" w:eastAsia="Tahoma" w:hAnsi="Tahoma" w:cs="Tahoma"/>
                <w:b/>
                <w:smallCaps/>
                <w:spacing w:val="-2"/>
                <w:sz w:val="52"/>
                <w:szCs w:val="40"/>
              </w:rPr>
            </w:pPr>
          </w:p>
          <w:p w14:paraId="4B853B3C" w14:textId="77777777" w:rsidR="007B4699" w:rsidRPr="00A46C2B" w:rsidRDefault="007B4699" w:rsidP="00530B70">
            <w:pPr>
              <w:suppressAutoHyphens w:val="0"/>
              <w:jc w:val="center"/>
              <w:rPr>
                <w:rFonts w:ascii="Tahoma" w:eastAsia="Tahoma" w:hAnsi="Tahoma" w:cs="Tahoma"/>
                <w:b/>
                <w:smallCaps/>
                <w:spacing w:val="-2"/>
                <w:sz w:val="28"/>
                <w:szCs w:val="40"/>
              </w:rPr>
            </w:pPr>
            <w:r>
              <w:rPr>
                <w:rFonts w:ascii="Tahoma" w:eastAsia="Tahoma" w:hAnsi="Tahoma" w:cs="Tahoma"/>
                <w:b/>
                <w:smallCaps/>
                <w:spacing w:val="-2"/>
                <w:sz w:val="28"/>
                <w:szCs w:val="40"/>
              </w:rPr>
              <w:t>Nom de l’établissement</w:t>
            </w:r>
          </w:p>
          <w:p w14:paraId="513E4A75" w14:textId="77777777" w:rsidR="007B4699" w:rsidRPr="00A46C2B" w:rsidRDefault="007B4699" w:rsidP="00530B70">
            <w:pPr>
              <w:suppressAutoHyphens w:val="0"/>
              <w:jc w:val="center"/>
              <w:rPr>
                <w:rFonts w:ascii="Tahoma" w:eastAsia="Tahoma" w:hAnsi="Tahoma" w:cs="Tahoma"/>
                <w:b/>
                <w:smallCaps/>
                <w:spacing w:val="-2"/>
                <w:sz w:val="52"/>
                <w:szCs w:val="40"/>
              </w:rPr>
            </w:pPr>
            <w:r w:rsidRPr="00A46C2B">
              <w:rPr>
                <w:rFonts w:ascii="Tahoma" w:eastAsia="Tahoma" w:hAnsi="Tahoma" w:cs="Tahoma"/>
                <w:b/>
                <w:smallCaps/>
                <w:spacing w:val="-2"/>
                <w:sz w:val="52"/>
                <w:szCs w:val="40"/>
              </w:rPr>
              <w:t>FCPE</w:t>
            </w:r>
          </w:p>
          <w:p w14:paraId="5DBB464A" w14:textId="77777777" w:rsidR="007B4699" w:rsidRPr="00A46C2B" w:rsidRDefault="007B4699" w:rsidP="00530B70">
            <w:pPr>
              <w:suppressAutoHyphens w:val="0"/>
              <w:jc w:val="center"/>
              <w:rPr>
                <w:rFonts w:ascii="Arial" w:eastAsia="Tahoma" w:hAnsi="Arial" w:cs="Arial"/>
                <w:b/>
                <w:smallCaps/>
                <w:spacing w:val="-2"/>
                <w:sz w:val="28"/>
                <w:szCs w:val="40"/>
              </w:rPr>
            </w:pPr>
          </w:p>
          <w:p w14:paraId="74847246"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1820EF21"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428276AA"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220F4202"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3E640FEF"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1FC4090F"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3E9C57FF"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0EE8996C"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0C52782A"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52D89203"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5966641D"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481BA35F"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6757507F"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1BB801F0"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7D2F19F1" w14:textId="77777777" w:rsidR="007B4699" w:rsidRPr="00A46C2B" w:rsidRDefault="007B4699" w:rsidP="00530B70">
            <w:pPr>
              <w:suppressAutoHyphens w:val="0"/>
              <w:jc w:val="center"/>
              <w:rPr>
                <w:rFonts w:ascii="Arial" w:eastAsia="Tahoma" w:hAnsi="Arial" w:cs="Arial"/>
                <w:b/>
                <w:smallCaps/>
                <w:spacing w:val="-2"/>
                <w:sz w:val="28"/>
                <w:szCs w:val="40"/>
              </w:rPr>
            </w:pPr>
          </w:p>
          <w:p w14:paraId="130336E1" w14:textId="77777777" w:rsidR="007B4699" w:rsidRPr="00A46C2B" w:rsidRDefault="007B4699" w:rsidP="00530B70">
            <w:pPr>
              <w:suppressAutoHyphens w:val="0"/>
              <w:rPr>
                <w:rFonts w:ascii="Tahoma" w:eastAsia="Tahoma" w:hAnsi="Tahoma" w:cs="Tahoma"/>
                <w:b/>
                <w:smallCaps/>
                <w:spacing w:val="-2"/>
                <w:sz w:val="28"/>
                <w:szCs w:val="40"/>
              </w:rPr>
            </w:pPr>
          </w:p>
        </w:tc>
        <w:tc>
          <w:tcPr>
            <w:tcW w:w="5069" w:type="dxa"/>
          </w:tcPr>
          <w:p w14:paraId="7D5D00D2" w14:textId="7FF6BC59" w:rsidR="007B4699" w:rsidRDefault="007B4699" w:rsidP="00530B70">
            <w:pPr>
              <w:suppressAutoHyphens w:val="0"/>
              <w:jc w:val="center"/>
              <w:rPr>
                <w:rFonts w:ascii="Tahoma" w:eastAsia="Tahoma" w:hAnsi="Tahoma" w:cs="Tahoma"/>
                <w:b/>
                <w:smallCaps/>
                <w:spacing w:val="-2"/>
                <w:sz w:val="52"/>
                <w:szCs w:val="40"/>
              </w:rPr>
            </w:pPr>
          </w:p>
          <w:p w14:paraId="37A4A1C9" w14:textId="77777777" w:rsidR="007B4699" w:rsidRDefault="007B4699" w:rsidP="00530B70">
            <w:pPr>
              <w:suppressAutoHyphens w:val="0"/>
              <w:jc w:val="center"/>
              <w:rPr>
                <w:rFonts w:ascii="Tahoma" w:eastAsia="Tahoma" w:hAnsi="Tahoma" w:cs="Tahoma"/>
                <w:b/>
                <w:smallCaps/>
                <w:spacing w:val="-2"/>
                <w:sz w:val="52"/>
                <w:szCs w:val="40"/>
              </w:rPr>
            </w:pPr>
          </w:p>
          <w:p w14:paraId="73F56322" w14:textId="77777777" w:rsidR="007B4699" w:rsidRPr="00A46C2B" w:rsidRDefault="007B4699" w:rsidP="00530B70">
            <w:pPr>
              <w:suppressAutoHyphens w:val="0"/>
              <w:jc w:val="center"/>
              <w:rPr>
                <w:rFonts w:ascii="Tahoma" w:eastAsia="Tahoma" w:hAnsi="Tahoma" w:cs="Tahoma"/>
                <w:b/>
                <w:smallCaps/>
                <w:spacing w:val="-2"/>
                <w:sz w:val="28"/>
                <w:szCs w:val="40"/>
              </w:rPr>
            </w:pPr>
            <w:r>
              <w:rPr>
                <w:rFonts w:ascii="Tahoma" w:eastAsia="Tahoma" w:hAnsi="Tahoma" w:cs="Tahoma"/>
                <w:b/>
                <w:smallCaps/>
                <w:spacing w:val="-2"/>
                <w:sz w:val="28"/>
                <w:szCs w:val="40"/>
              </w:rPr>
              <w:t>Nom de l’établissement</w:t>
            </w:r>
          </w:p>
          <w:p w14:paraId="27E91074" w14:textId="77777777" w:rsidR="007B4699" w:rsidRPr="00A46C2B" w:rsidRDefault="007B4699" w:rsidP="00530B70">
            <w:pPr>
              <w:suppressAutoHyphens w:val="0"/>
              <w:jc w:val="center"/>
              <w:rPr>
                <w:rFonts w:ascii="Tahoma" w:eastAsia="Tahoma" w:hAnsi="Tahoma" w:cs="Tahoma"/>
                <w:b/>
                <w:smallCaps/>
                <w:spacing w:val="-2"/>
                <w:sz w:val="52"/>
                <w:szCs w:val="40"/>
              </w:rPr>
            </w:pPr>
            <w:r w:rsidRPr="00A46C2B">
              <w:rPr>
                <w:rFonts w:ascii="Tahoma" w:eastAsia="Tahoma" w:hAnsi="Tahoma" w:cs="Tahoma"/>
                <w:b/>
                <w:smallCaps/>
                <w:spacing w:val="-2"/>
                <w:sz w:val="52"/>
                <w:szCs w:val="40"/>
              </w:rPr>
              <w:t>FCPE</w:t>
            </w:r>
          </w:p>
          <w:p w14:paraId="33290AC8" w14:textId="77777777" w:rsidR="007B4699" w:rsidRPr="00A46C2B" w:rsidRDefault="007B4699" w:rsidP="00530B70">
            <w:pPr>
              <w:suppressAutoHyphens w:val="0"/>
              <w:jc w:val="center"/>
              <w:rPr>
                <w:rFonts w:ascii="Arial" w:eastAsia="Tahoma" w:hAnsi="Arial" w:cs="Arial"/>
                <w:b/>
                <w:smallCaps/>
                <w:spacing w:val="-2"/>
                <w:sz w:val="28"/>
                <w:szCs w:val="40"/>
              </w:rPr>
            </w:pPr>
          </w:p>
          <w:p w14:paraId="488F6FED"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41C5A5B3"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56728C42"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037B9DB7"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385E31E0"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10AC214A"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3685CF3A"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466BB884"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2D926EA1"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65AAE5AF"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683A6A8D"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2416865B"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0F2D1074"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4EDCD8E1" w14:textId="77777777" w:rsidR="007B4699" w:rsidRPr="00A46C2B" w:rsidRDefault="007B469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0979060F" w14:textId="77777777" w:rsidR="007B4699" w:rsidRPr="00A46C2B" w:rsidRDefault="007B4699" w:rsidP="00530B70">
            <w:pPr>
              <w:suppressAutoHyphens w:val="0"/>
              <w:jc w:val="center"/>
              <w:rPr>
                <w:rFonts w:ascii="Arial" w:eastAsia="Tahoma" w:hAnsi="Arial" w:cs="Arial"/>
                <w:b/>
                <w:smallCaps/>
                <w:spacing w:val="-2"/>
                <w:sz w:val="28"/>
                <w:szCs w:val="40"/>
              </w:rPr>
            </w:pPr>
          </w:p>
          <w:p w14:paraId="02EA2A85" w14:textId="77777777" w:rsidR="007B4699" w:rsidRPr="00A46C2B" w:rsidRDefault="007B4699" w:rsidP="00530B70">
            <w:pPr>
              <w:suppressAutoHyphens w:val="0"/>
              <w:rPr>
                <w:rFonts w:ascii="Tahoma" w:eastAsia="Tahoma" w:hAnsi="Tahoma" w:cs="Tahoma"/>
                <w:b/>
                <w:smallCaps/>
                <w:spacing w:val="-2"/>
                <w:sz w:val="28"/>
                <w:szCs w:val="40"/>
              </w:rPr>
            </w:pPr>
          </w:p>
        </w:tc>
      </w:tr>
    </w:tbl>
    <w:p w14:paraId="76300B04" w14:textId="194E1848" w:rsidR="00E64B47" w:rsidRPr="00F4445F" w:rsidRDefault="00E64B47" w:rsidP="00E64B47">
      <w:pPr>
        <w:rPr>
          <w:rFonts w:ascii="Arial" w:eastAsia="Tahoma" w:hAnsi="Arial" w:cs="Arial"/>
          <w:b/>
          <w:smallCaps/>
          <w:color w:val="000099"/>
          <w:spacing w:val="-2"/>
          <w:sz w:val="28"/>
          <w:szCs w:val="40"/>
        </w:rPr>
      </w:pPr>
      <w:r w:rsidRPr="00F4445F">
        <w:rPr>
          <w:rFonts w:ascii="Arial" w:hAnsi="Arial" w:cs="Arial"/>
          <w:noProof/>
          <w:lang w:eastAsia="fr-FR"/>
        </w:rPr>
        <w:lastRenderedPageBreak/>
        <w:drawing>
          <wp:anchor distT="0" distB="0" distL="114300" distR="114300" simplePos="0" relativeHeight="251711488" behindDoc="1" locked="0" layoutInCell="1" allowOverlap="1" wp14:anchorId="1981BDA6" wp14:editId="5F176A9A">
            <wp:simplePos x="0" y="0"/>
            <wp:positionH relativeFrom="column">
              <wp:posOffset>-114936</wp:posOffset>
            </wp:positionH>
            <wp:positionV relativeFrom="paragraph">
              <wp:posOffset>196850</wp:posOffset>
            </wp:positionV>
            <wp:extent cx="1438275" cy="1343025"/>
            <wp:effectExtent l="0" t="0" r="9525" b="9525"/>
            <wp:wrapNone/>
            <wp:docPr id="16" name="Image 1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extLst>
                        <a:ext uri="{28A0092B-C50C-407E-A947-70E740481C1C}">
                          <a14:useLocalDpi xmlns:a14="http://schemas.microsoft.com/office/drawing/2010/main" val="0"/>
                        </a:ext>
                      </a:extLst>
                    </a:blip>
                    <a:srcRect l="19067" t="14423" r="17648" b="9454"/>
                    <a:stretch>
                      <a:fillRect/>
                    </a:stretch>
                  </pic:blipFill>
                  <pic:spPr bwMode="auto">
                    <a:xfrm>
                      <a:off x="0" y="0"/>
                      <a:ext cx="1438275" cy="1343025"/>
                    </a:xfrm>
                    <a:prstGeom prst="rect">
                      <a:avLst/>
                    </a:prstGeom>
                    <a:noFill/>
                  </pic:spPr>
                </pic:pic>
              </a:graphicData>
            </a:graphic>
            <wp14:sizeRelH relativeFrom="margin">
              <wp14:pctWidth>0</wp14:pctWidth>
            </wp14:sizeRelH>
            <wp14:sizeRelV relativeFrom="margin">
              <wp14:pctHeight>0</wp14:pctHeight>
            </wp14:sizeRelV>
          </wp:anchor>
        </w:drawing>
      </w:r>
    </w:p>
    <w:p w14:paraId="2C23A206" w14:textId="2A7D05A3" w:rsidR="00E64B47" w:rsidRPr="00F4445F" w:rsidRDefault="00E64B47" w:rsidP="00E64B47">
      <w:pPr>
        <w:rPr>
          <w:rFonts w:ascii="Arial" w:eastAsia="Tahoma" w:hAnsi="Arial" w:cs="Arial"/>
          <w:b/>
          <w:smallCaps/>
          <w:color w:val="000099"/>
          <w:spacing w:val="-2"/>
          <w:sz w:val="28"/>
          <w:szCs w:val="40"/>
        </w:rPr>
      </w:pPr>
      <w:r>
        <w:rPr>
          <w:rFonts w:ascii="Arial" w:hAnsi="Arial" w:cs="Arial"/>
          <w:noProof/>
          <w:lang w:eastAsia="fr-FR"/>
        </w:rPr>
        <mc:AlternateContent>
          <mc:Choice Requires="wps">
            <w:drawing>
              <wp:anchor distT="0" distB="0" distL="114300" distR="114300" simplePos="0" relativeHeight="251712512" behindDoc="0" locked="0" layoutInCell="1" allowOverlap="1" wp14:anchorId="5D154152" wp14:editId="1377C534">
                <wp:simplePos x="0" y="0"/>
                <wp:positionH relativeFrom="column">
                  <wp:posOffset>1514475</wp:posOffset>
                </wp:positionH>
                <wp:positionV relativeFrom="paragraph">
                  <wp:posOffset>90805</wp:posOffset>
                </wp:positionV>
                <wp:extent cx="4810125" cy="882015"/>
                <wp:effectExtent l="9525" t="9525" r="9525" b="13335"/>
                <wp:wrapNone/>
                <wp:docPr id="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0125" cy="882015"/>
                        </a:xfrm>
                        <a:prstGeom prst="rect">
                          <a:avLst/>
                        </a:prstGeom>
                        <a:solidFill>
                          <a:schemeClr val="lt1">
                            <a:lumMod val="100000"/>
                            <a:lumOff val="0"/>
                          </a:schemeClr>
                        </a:solidFill>
                        <a:ln w="19050">
                          <a:solidFill>
                            <a:srgbClr val="1142D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5A6C01" w14:textId="77777777" w:rsidR="00E64B47" w:rsidRPr="00657B5E" w:rsidRDefault="00E64B47" w:rsidP="00E64B47">
                            <w:pPr>
                              <w:jc w:val="center"/>
                              <w:rPr>
                                <w:rFonts w:ascii="Arial" w:hAnsi="Arial" w:cs="Arial"/>
                                <w:bCs/>
                                <w:color w:val="1142DF"/>
                                <w:sz w:val="36"/>
                                <w:szCs w:val="40"/>
                              </w:rPr>
                            </w:pPr>
                            <w:r w:rsidRPr="00657B5E">
                              <w:rPr>
                                <w:rFonts w:ascii="Arial" w:hAnsi="Arial" w:cs="Arial"/>
                                <w:bCs/>
                                <w:color w:val="1142DF"/>
                                <w:sz w:val="36"/>
                                <w:szCs w:val="40"/>
                              </w:rPr>
                              <w:t xml:space="preserve">ELECTIONS DES PARENTS D’ELEVES  </w:t>
                            </w:r>
                          </w:p>
                          <w:p w14:paraId="532338FB" w14:textId="77777777" w:rsidR="002D4731" w:rsidRPr="00657B5E" w:rsidRDefault="002D4731" w:rsidP="002D4731">
                            <w:pPr>
                              <w:jc w:val="center"/>
                              <w:rPr>
                                <w:rFonts w:ascii="Arial" w:hAnsi="Arial" w:cs="Arial"/>
                                <w:bCs/>
                                <w:color w:val="1142DF"/>
                                <w:sz w:val="36"/>
                                <w:szCs w:val="40"/>
                              </w:rPr>
                            </w:pPr>
                            <w:r w:rsidRPr="00657B5E">
                              <w:rPr>
                                <w:rFonts w:ascii="Arial" w:hAnsi="Arial" w:cs="Arial"/>
                                <w:bCs/>
                                <w:color w:val="1142DF"/>
                                <w:sz w:val="36"/>
                                <w:szCs w:val="40"/>
                              </w:rPr>
                              <w:t xml:space="preserve">AU CONSEIL </w:t>
                            </w:r>
                            <w:r>
                              <w:rPr>
                                <w:rFonts w:ascii="Arial" w:hAnsi="Arial" w:cs="Arial"/>
                                <w:bCs/>
                                <w:color w:val="1142DF"/>
                                <w:sz w:val="36"/>
                                <w:szCs w:val="40"/>
                              </w:rPr>
                              <w:t>D’ECOLE</w:t>
                            </w:r>
                          </w:p>
                          <w:p w14:paraId="61EE05F4" w14:textId="77777777" w:rsidR="00E64B47" w:rsidRPr="00657B5E" w:rsidRDefault="00E64B47" w:rsidP="00E64B47">
                            <w:pPr>
                              <w:jc w:val="center"/>
                              <w:rPr>
                                <w:rFonts w:ascii="Arial" w:hAnsi="Arial" w:cs="Arial"/>
                                <w:bCs/>
                                <w:color w:val="1142DF"/>
                                <w:sz w:val="36"/>
                                <w:szCs w:val="40"/>
                              </w:rPr>
                            </w:pPr>
                            <w:r w:rsidRPr="00657B5E">
                              <w:rPr>
                                <w:rFonts w:ascii="Arial" w:hAnsi="Arial" w:cs="Arial"/>
                                <w:bCs/>
                                <w:color w:val="1142DF"/>
                                <w:sz w:val="36"/>
                                <w:szCs w:val="40"/>
                              </w:rPr>
                              <w:t xml:space="preserve">9(10) octobre 2020 – 2021 </w:t>
                            </w:r>
                            <w:r>
                              <w:rPr>
                                <w:rFonts w:ascii="Arial" w:hAnsi="Arial" w:cs="Arial"/>
                                <w:bCs/>
                                <w:color w:val="1142DF"/>
                                <w:sz w:val="36"/>
                                <w:szCs w:val="40"/>
                              </w:rPr>
                              <w:t>de XX à XX</w:t>
                            </w:r>
                          </w:p>
                          <w:p w14:paraId="5E0FA837" w14:textId="77777777" w:rsidR="002D4731" w:rsidRDefault="002D47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54152" id="Rectangle 139" o:spid="_x0000_s1040" style="position:absolute;margin-left:119.25pt;margin-top:7.15pt;width:378.75pt;height:69.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" fillcolor="white [3201]" strokecolor="#1142df" strokeweight="1.5pt">
                <v:shadow color="#868686"/>
                <v:textbox>
                  <w:txbxContent>
                    <w:p w14:paraId="025A6C01" w14:textId="77777777" w:rsidR="00E64B47" w:rsidRPr="00657B5E" w:rsidRDefault="00E64B47" w:rsidP="00E64B47">
                      <w:pPr>
                        <w:jc w:val="center"/>
                        <w:rPr>
                          <w:rFonts w:ascii="Arial" w:hAnsi="Arial" w:cs="Arial"/>
                          <w:bCs/>
                          <w:color w:val="1142DF"/>
                          <w:sz w:val="36"/>
                          <w:szCs w:val="40"/>
                        </w:rPr>
                      </w:pPr>
                      <w:r w:rsidRPr="00657B5E">
                        <w:rPr>
                          <w:rFonts w:ascii="Arial" w:hAnsi="Arial" w:cs="Arial"/>
                          <w:bCs/>
                          <w:color w:val="1142DF"/>
                          <w:sz w:val="36"/>
                          <w:szCs w:val="40"/>
                        </w:rPr>
                        <w:t xml:space="preserve">ELECTIONS DES PARENTS D’ELEVES  </w:t>
                      </w:r>
                    </w:p>
                    <w:p w14:paraId="532338FB" w14:textId="77777777" w:rsidR="002D4731" w:rsidRPr="00657B5E" w:rsidRDefault="002D4731" w:rsidP="002D4731">
                      <w:pPr>
                        <w:jc w:val="center"/>
                        <w:rPr>
                          <w:rFonts w:ascii="Arial" w:hAnsi="Arial" w:cs="Arial"/>
                          <w:bCs/>
                          <w:color w:val="1142DF"/>
                          <w:sz w:val="36"/>
                          <w:szCs w:val="40"/>
                        </w:rPr>
                      </w:pPr>
                      <w:r w:rsidRPr="00657B5E">
                        <w:rPr>
                          <w:rFonts w:ascii="Arial" w:hAnsi="Arial" w:cs="Arial"/>
                          <w:bCs/>
                          <w:color w:val="1142DF"/>
                          <w:sz w:val="36"/>
                          <w:szCs w:val="40"/>
                        </w:rPr>
                        <w:t xml:space="preserve">AU CONSEIL </w:t>
                      </w:r>
                      <w:r>
                        <w:rPr>
                          <w:rFonts w:ascii="Arial" w:hAnsi="Arial" w:cs="Arial"/>
                          <w:bCs/>
                          <w:color w:val="1142DF"/>
                          <w:sz w:val="36"/>
                          <w:szCs w:val="40"/>
                        </w:rPr>
                        <w:t>D’ECOLE</w:t>
                      </w:r>
                    </w:p>
                    <w:p w14:paraId="61EE05F4" w14:textId="77777777" w:rsidR="00E64B47" w:rsidRPr="00657B5E" w:rsidRDefault="00E64B47" w:rsidP="00E64B47">
                      <w:pPr>
                        <w:jc w:val="center"/>
                        <w:rPr>
                          <w:rFonts w:ascii="Arial" w:hAnsi="Arial" w:cs="Arial"/>
                          <w:bCs/>
                          <w:color w:val="1142DF"/>
                          <w:sz w:val="36"/>
                          <w:szCs w:val="40"/>
                        </w:rPr>
                      </w:pPr>
                      <w:r w:rsidRPr="00657B5E">
                        <w:rPr>
                          <w:rFonts w:ascii="Arial" w:hAnsi="Arial" w:cs="Arial"/>
                          <w:bCs/>
                          <w:color w:val="1142DF"/>
                          <w:sz w:val="36"/>
                          <w:szCs w:val="40"/>
                        </w:rPr>
                        <w:t xml:space="preserve">9(10) octobre 2020 – 2021 </w:t>
                      </w:r>
                      <w:r>
                        <w:rPr>
                          <w:rFonts w:ascii="Arial" w:hAnsi="Arial" w:cs="Arial"/>
                          <w:bCs/>
                          <w:color w:val="1142DF"/>
                          <w:sz w:val="36"/>
                          <w:szCs w:val="40"/>
                        </w:rPr>
                        <w:t>de XX à XX</w:t>
                      </w:r>
                    </w:p>
                    <w:p w14:paraId="5E0FA837" w14:textId="77777777" w:rsidR="002D4731" w:rsidRDefault="002D4731"/>
                  </w:txbxContent>
                </v:textbox>
              </v:rect>
            </w:pict>
          </mc:Fallback>
        </mc:AlternateContent>
      </w:r>
    </w:p>
    <w:p w14:paraId="6E0B8689" w14:textId="77777777" w:rsidR="00E64B47" w:rsidRPr="00F4445F" w:rsidRDefault="00E64B47" w:rsidP="00E64B47">
      <w:pPr>
        <w:rPr>
          <w:rFonts w:ascii="Arial" w:eastAsia="Tahoma" w:hAnsi="Arial" w:cs="Arial"/>
          <w:b/>
          <w:smallCaps/>
          <w:color w:val="000099"/>
          <w:spacing w:val="-2"/>
          <w:sz w:val="28"/>
          <w:szCs w:val="40"/>
        </w:rPr>
      </w:pPr>
    </w:p>
    <w:p w14:paraId="4B35251D" w14:textId="77777777" w:rsidR="00E64B47" w:rsidRPr="00F4445F" w:rsidRDefault="00E64B47" w:rsidP="00E64B47">
      <w:pPr>
        <w:rPr>
          <w:rFonts w:ascii="Arial" w:eastAsia="Tahoma" w:hAnsi="Arial" w:cs="Arial"/>
          <w:b/>
          <w:smallCaps/>
          <w:color w:val="000099"/>
          <w:spacing w:val="-2"/>
          <w:szCs w:val="22"/>
        </w:rPr>
      </w:pPr>
    </w:p>
    <w:p w14:paraId="50DDA060" w14:textId="77777777" w:rsidR="00E64B47" w:rsidRDefault="00E64B47" w:rsidP="00E64B47">
      <w:pPr>
        <w:rPr>
          <w:rFonts w:ascii="Arial" w:hAnsi="Arial" w:cs="Arial"/>
          <w:b/>
          <w:color w:val="000099"/>
          <w:sz w:val="36"/>
          <w:szCs w:val="36"/>
        </w:rPr>
      </w:pPr>
    </w:p>
    <w:p w14:paraId="615E70B8" w14:textId="77777777" w:rsidR="00E64B47" w:rsidRDefault="00E64B47" w:rsidP="00E64B47">
      <w:pPr>
        <w:jc w:val="center"/>
        <w:rPr>
          <w:rFonts w:ascii="Arial" w:hAnsi="Arial" w:cs="Arial"/>
          <w:b/>
          <w:color w:val="000099"/>
          <w:sz w:val="36"/>
          <w:szCs w:val="36"/>
        </w:rPr>
      </w:pPr>
    </w:p>
    <w:p w14:paraId="7F17279E" w14:textId="77777777" w:rsidR="00E64B47" w:rsidRDefault="00E64B47" w:rsidP="00E64B47">
      <w:pPr>
        <w:jc w:val="center"/>
        <w:rPr>
          <w:rFonts w:ascii="Arial" w:hAnsi="Arial" w:cs="Arial"/>
          <w:b/>
          <w:color w:val="000099"/>
          <w:sz w:val="36"/>
          <w:szCs w:val="36"/>
        </w:rPr>
      </w:pPr>
    </w:p>
    <w:p w14:paraId="3657E45E" w14:textId="77777777" w:rsidR="00E64B47" w:rsidRPr="00DE3FCC" w:rsidRDefault="00E64B47" w:rsidP="00E64B47">
      <w:pPr>
        <w:jc w:val="center"/>
        <w:rPr>
          <w:rFonts w:ascii="Arial" w:hAnsi="Arial" w:cs="Arial"/>
          <w:b/>
          <w:color w:val="000099"/>
          <w:sz w:val="28"/>
          <w:szCs w:val="36"/>
        </w:rPr>
      </w:pPr>
      <w:r w:rsidRPr="00DE3FCC">
        <w:rPr>
          <w:rFonts w:ascii="Arial" w:hAnsi="Arial" w:cs="Arial"/>
          <w:b/>
          <w:color w:val="000099"/>
          <w:sz w:val="28"/>
          <w:szCs w:val="36"/>
        </w:rPr>
        <w:t>Chers Parents</w:t>
      </w:r>
    </w:p>
    <w:p w14:paraId="64E0A950" w14:textId="77777777" w:rsidR="00E64B47" w:rsidRPr="00F957C1" w:rsidRDefault="00E64B47" w:rsidP="00E64B47">
      <w:pPr>
        <w:jc w:val="both"/>
        <w:rPr>
          <w:rFonts w:ascii="Arial" w:hAnsi="Arial" w:cs="Arial"/>
          <w:color w:val="000099"/>
          <w:spacing w:val="-4"/>
        </w:rPr>
      </w:pPr>
      <w:r w:rsidRPr="00F957C1">
        <w:rPr>
          <w:rFonts w:ascii="Arial" w:hAnsi="Arial" w:cs="Arial"/>
          <w:color w:val="000099"/>
          <w:spacing w:val="-4"/>
        </w:rPr>
        <w:t>La maternelle constitue la première expérience des enfants comme de leur parent avec le milieu scolaire et ses modes de fonctionnement.</w:t>
      </w:r>
      <w:r>
        <w:rPr>
          <w:rFonts w:ascii="Arial" w:hAnsi="Arial" w:cs="Arial"/>
          <w:color w:val="000099"/>
          <w:spacing w:val="-4"/>
        </w:rPr>
        <w:t xml:space="preserve"> Le conseil d’école est un lieu privilégié pour faire part des attentes des familles et comprendre les contraintes des enseignants. Les parents y sont en nombre égaux aux enseignants. La mairie y est présentée ce qui permet également de faire le lien avec tous les aspects de la vie de l’école qui ne sont pas du ressort de l’éducation nationale (cantine, travaux….).Elire des représentants c’est essentiel pour :</w:t>
      </w:r>
    </w:p>
    <w:p w14:paraId="19CC40A0" w14:textId="77777777" w:rsidR="00E64B47" w:rsidRPr="00F957C1" w:rsidRDefault="00E64B47" w:rsidP="00E64B47">
      <w:pPr>
        <w:ind w:right="692"/>
        <w:rPr>
          <w:rFonts w:ascii="Arial" w:hAnsi="Arial" w:cs="Arial"/>
          <w:b/>
          <w:smallCaps/>
          <w:color w:val="000099"/>
          <w:szCs w:val="28"/>
        </w:rPr>
      </w:pPr>
    </w:p>
    <w:p w14:paraId="4BD7F671" w14:textId="77777777" w:rsidR="00E64B47" w:rsidRPr="00F957C1" w:rsidRDefault="00E64B47" w:rsidP="00E64B47">
      <w:pPr>
        <w:pStyle w:val="Paragraphedeliste"/>
        <w:numPr>
          <w:ilvl w:val="0"/>
          <w:numId w:val="22"/>
        </w:numPr>
        <w:tabs>
          <w:tab w:val="left" w:pos="10348"/>
        </w:tabs>
        <w:ind w:right="692"/>
        <w:jc w:val="both"/>
        <w:rPr>
          <w:rFonts w:ascii="Arial" w:hAnsi="Arial" w:cs="Arial"/>
          <w:color w:val="000099"/>
          <w:spacing w:val="-2"/>
        </w:rPr>
      </w:pPr>
      <w:r>
        <w:rPr>
          <w:rFonts w:ascii="Arial" w:hAnsi="Arial" w:cs="Arial"/>
          <w:b/>
          <w:color w:val="000099"/>
        </w:rPr>
        <w:t>A</w:t>
      </w:r>
      <w:r w:rsidRPr="00F957C1">
        <w:rPr>
          <w:rFonts w:ascii="Arial" w:hAnsi="Arial" w:cs="Arial"/>
          <w:b/>
          <w:color w:val="000099"/>
        </w:rPr>
        <w:t>ssurer la présence des parents</w:t>
      </w:r>
      <w:r w:rsidRPr="00F957C1">
        <w:rPr>
          <w:rFonts w:ascii="Arial" w:hAnsi="Arial" w:cs="Arial"/>
          <w:color w:val="000099"/>
        </w:rPr>
        <w:t xml:space="preserve"> à l’école, et auprès des différentes instances : Conseil d’école…, Mairie, Inspection de l’Education nationale.</w:t>
      </w:r>
    </w:p>
    <w:p w14:paraId="37162F5C" w14:textId="77777777" w:rsidR="00E64B47" w:rsidRPr="00F957C1" w:rsidRDefault="00E64B47" w:rsidP="00E64B47">
      <w:pPr>
        <w:pStyle w:val="Paragraphedeliste"/>
        <w:numPr>
          <w:ilvl w:val="0"/>
          <w:numId w:val="22"/>
        </w:numPr>
        <w:tabs>
          <w:tab w:val="left" w:pos="10348"/>
        </w:tabs>
        <w:ind w:right="692"/>
        <w:jc w:val="both"/>
        <w:rPr>
          <w:rFonts w:ascii="Arial" w:hAnsi="Arial" w:cs="Arial"/>
          <w:color w:val="000099"/>
          <w:spacing w:val="-2"/>
        </w:rPr>
      </w:pPr>
      <w:r>
        <w:rPr>
          <w:rFonts w:ascii="Arial" w:hAnsi="Arial" w:cs="Arial"/>
          <w:b/>
          <w:color w:val="000099"/>
        </w:rPr>
        <w:t>D</w:t>
      </w:r>
      <w:r w:rsidRPr="00F957C1">
        <w:rPr>
          <w:rFonts w:ascii="Arial" w:hAnsi="Arial" w:cs="Arial"/>
          <w:b/>
          <w:color w:val="000099"/>
        </w:rPr>
        <w:t>onner son avis sur la vie de l’école</w:t>
      </w:r>
      <w:r w:rsidRPr="00F957C1">
        <w:rPr>
          <w:rFonts w:ascii="Arial" w:hAnsi="Arial" w:cs="Arial"/>
          <w:color w:val="000099"/>
        </w:rPr>
        <w:t> dans l’intérêt des élèves : Projet pédagogique, restauration scolaire, règlement intérieur, organisation des rythmes scolaires</w:t>
      </w:r>
    </w:p>
    <w:p w14:paraId="69239BE2" w14:textId="77777777" w:rsidR="00E64B47" w:rsidRPr="00F4445F" w:rsidRDefault="00E64B47" w:rsidP="00E64B47">
      <w:pPr>
        <w:ind w:right="332"/>
        <w:jc w:val="both"/>
        <w:rPr>
          <w:rFonts w:ascii="Arial" w:hAnsi="Arial" w:cs="Arial"/>
          <w:b/>
          <w:bCs/>
          <w:color w:val="000099"/>
          <w:sz w:val="20"/>
        </w:rPr>
      </w:pPr>
    </w:p>
    <w:p w14:paraId="1620278A" w14:textId="77777777" w:rsidR="00E64B47" w:rsidRPr="00AD6BFB" w:rsidRDefault="00E64B47" w:rsidP="00E64B47">
      <w:pPr>
        <w:jc w:val="both"/>
        <w:rPr>
          <w:rFonts w:ascii="Arial" w:hAnsi="Arial" w:cs="Arial"/>
          <w:b/>
          <w:color w:val="000099"/>
          <w:spacing w:val="-4"/>
        </w:rPr>
      </w:pPr>
      <w:r w:rsidRPr="00AD6BFB">
        <w:rPr>
          <w:rFonts w:ascii="Arial" w:hAnsi="Arial" w:cs="Arial"/>
          <w:b/>
          <w:color w:val="000099"/>
          <w:spacing w:val="-4"/>
        </w:rPr>
        <w:t>Après une fin d’année particulièrement difficile, les sujets d’attention ne manquent pas :</w:t>
      </w:r>
    </w:p>
    <w:p w14:paraId="6A9984F7" w14:textId="77777777" w:rsidR="00E64B47" w:rsidRPr="00AD6BFB" w:rsidRDefault="00E64B47" w:rsidP="00E64B47">
      <w:pPr>
        <w:spacing w:before="60" w:after="60"/>
        <w:jc w:val="both"/>
        <w:rPr>
          <w:rFonts w:ascii="Arial" w:hAnsi="Arial" w:cs="Arial"/>
          <w:color w:val="000099"/>
          <w:spacing w:val="-4"/>
        </w:rPr>
      </w:pPr>
      <w:r w:rsidRPr="00AD6BFB">
        <w:rPr>
          <w:rFonts w:ascii="Arial" w:hAnsi="Arial" w:cs="Arial"/>
          <w:color w:val="000099"/>
          <w:spacing w:val="-4"/>
        </w:rPr>
        <w:t xml:space="preserve">La </w:t>
      </w:r>
      <w:r w:rsidRPr="00AD6BFB">
        <w:rPr>
          <w:rFonts w:ascii="Arial" w:hAnsi="Arial" w:cs="Arial"/>
          <w:b/>
          <w:color w:val="000099"/>
          <w:spacing w:val="-4"/>
        </w:rPr>
        <w:t>santé scolaire</w:t>
      </w:r>
      <w:r w:rsidRPr="00AD6BFB">
        <w:rPr>
          <w:rFonts w:ascii="Arial" w:hAnsi="Arial" w:cs="Arial"/>
          <w:color w:val="000099"/>
          <w:spacing w:val="-4"/>
        </w:rPr>
        <w:t xml:space="preserve"> à commencer par la crise sanitaire :</w:t>
      </w:r>
    </w:p>
    <w:p w14:paraId="1E8EDB8A" w14:textId="77777777" w:rsidR="00E64B47" w:rsidRPr="00AD6BFB" w:rsidRDefault="00E64B47" w:rsidP="00E64B47">
      <w:pPr>
        <w:pStyle w:val="Paragraphedeliste"/>
        <w:numPr>
          <w:ilvl w:val="0"/>
          <w:numId w:val="22"/>
        </w:numPr>
        <w:rPr>
          <w:rFonts w:ascii="Arial" w:hAnsi="Arial" w:cs="Arial"/>
          <w:color w:val="000099"/>
          <w:spacing w:val="-4"/>
        </w:rPr>
      </w:pPr>
      <w:r w:rsidRPr="00AD6BFB">
        <w:rPr>
          <w:rFonts w:ascii="Arial" w:hAnsi="Arial" w:cs="Arial"/>
          <w:color w:val="000099"/>
          <w:spacing w:val="-4"/>
        </w:rPr>
        <w:t>Mise en place d’un protocole sanitaire adapté,</w:t>
      </w:r>
    </w:p>
    <w:p w14:paraId="6988EE82" w14:textId="77777777" w:rsidR="00E64B47" w:rsidRPr="00AD6BFB" w:rsidRDefault="00E64B47" w:rsidP="00E64B47">
      <w:pPr>
        <w:pStyle w:val="Paragraphedeliste"/>
        <w:numPr>
          <w:ilvl w:val="0"/>
          <w:numId w:val="22"/>
        </w:numPr>
        <w:rPr>
          <w:rFonts w:ascii="Arial" w:hAnsi="Arial" w:cs="Arial"/>
          <w:color w:val="000099"/>
          <w:spacing w:val="-4"/>
        </w:rPr>
      </w:pPr>
      <w:r w:rsidRPr="00AD6BFB">
        <w:rPr>
          <w:rFonts w:ascii="Arial" w:hAnsi="Arial" w:cs="Arial"/>
          <w:color w:val="000099"/>
          <w:spacing w:val="-4"/>
        </w:rPr>
        <w:t>Entretiens des toilettes,</w:t>
      </w:r>
    </w:p>
    <w:p w14:paraId="4532E5F7" w14:textId="2061910E" w:rsidR="00E64B47" w:rsidRPr="00AD6BFB" w:rsidRDefault="00E64B47" w:rsidP="00E64B47">
      <w:pPr>
        <w:pStyle w:val="Paragraphedeliste"/>
        <w:numPr>
          <w:ilvl w:val="0"/>
          <w:numId w:val="22"/>
        </w:numPr>
        <w:rPr>
          <w:rFonts w:ascii="Arial" w:hAnsi="Arial" w:cs="Arial"/>
          <w:color w:val="000099"/>
          <w:spacing w:val="-4"/>
        </w:rPr>
      </w:pPr>
      <w:r w:rsidRPr="00AD6BFB">
        <w:rPr>
          <w:rFonts w:ascii="Arial" w:hAnsi="Arial" w:cs="Arial"/>
          <w:color w:val="000099"/>
          <w:spacing w:val="-4"/>
        </w:rPr>
        <w:t>Renforcement de la médecine scolaire aujourd’hui pour que les élèves soient m</w:t>
      </w:r>
      <w:r>
        <w:rPr>
          <w:rFonts w:ascii="Arial" w:hAnsi="Arial" w:cs="Arial"/>
          <w:color w:val="000099"/>
          <w:spacing w:val="-4"/>
        </w:rPr>
        <w:t>ieux pris en charge en termes de prévention.</w:t>
      </w:r>
    </w:p>
    <w:p w14:paraId="4CAD0E6B" w14:textId="77777777" w:rsidR="00E64B47" w:rsidRPr="00B60B17" w:rsidRDefault="00E64B47" w:rsidP="00E64B47">
      <w:pPr>
        <w:spacing w:before="60" w:after="60"/>
        <w:rPr>
          <w:rFonts w:ascii="Arial" w:hAnsi="Arial" w:cs="Arial"/>
          <w:color w:val="000099"/>
          <w:spacing w:val="-4"/>
        </w:rPr>
      </w:pPr>
      <w:r w:rsidRPr="00B60B17">
        <w:rPr>
          <w:rFonts w:ascii="Arial" w:hAnsi="Arial" w:cs="Arial"/>
          <w:color w:val="000099"/>
          <w:spacing w:val="-4"/>
        </w:rPr>
        <w:t xml:space="preserve">L’organisation de la </w:t>
      </w:r>
      <w:r w:rsidRPr="00B60B17">
        <w:rPr>
          <w:rFonts w:ascii="Arial" w:hAnsi="Arial" w:cs="Arial"/>
          <w:i/>
          <w:color w:val="000099"/>
          <w:spacing w:val="-4"/>
        </w:rPr>
        <w:t>cantine</w:t>
      </w:r>
      <w:r w:rsidRPr="00B60B17">
        <w:rPr>
          <w:rFonts w:ascii="Arial" w:hAnsi="Arial" w:cs="Arial"/>
          <w:color w:val="000099"/>
          <w:spacing w:val="-4"/>
        </w:rPr>
        <w:t xml:space="preserve"> pour que tous les élèves puissent avoir accès à des repas équilibrés,</w:t>
      </w:r>
    </w:p>
    <w:p w14:paraId="260F08F9" w14:textId="77777777" w:rsidR="00E64B47" w:rsidRPr="00B60B17" w:rsidRDefault="00E64B47" w:rsidP="00E64B47">
      <w:pPr>
        <w:spacing w:before="60" w:after="60"/>
        <w:rPr>
          <w:rFonts w:ascii="Arial" w:hAnsi="Arial" w:cs="Arial"/>
          <w:color w:val="000099"/>
          <w:spacing w:val="-4"/>
        </w:rPr>
      </w:pPr>
      <w:r w:rsidRPr="00B60B17">
        <w:rPr>
          <w:rFonts w:ascii="Arial" w:hAnsi="Arial" w:cs="Arial"/>
          <w:color w:val="000099"/>
          <w:spacing w:val="-4"/>
        </w:rPr>
        <w:t xml:space="preserve">Les </w:t>
      </w:r>
      <w:r w:rsidRPr="00B60B17">
        <w:rPr>
          <w:rFonts w:ascii="Arial" w:hAnsi="Arial" w:cs="Arial"/>
          <w:b/>
          <w:color w:val="000099"/>
          <w:spacing w:val="-4"/>
        </w:rPr>
        <w:t>effectifs</w:t>
      </w:r>
      <w:r w:rsidRPr="00B60B17">
        <w:rPr>
          <w:rFonts w:ascii="Arial" w:hAnsi="Arial" w:cs="Arial"/>
          <w:color w:val="000099"/>
          <w:spacing w:val="-4"/>
        </w:rPr>
        <w:t xml:space="preserve"> en classe trop surchargés alors que tous les ans le rectorat continue à en fermer.</w:t>
      </w:r>
    </w:p>
    <w:p w14:paraId="29D7F3BA" w14:textId="77777777" w:rsidR="00E64B47" w:rsidRPr="00B60B17" w:rsidRDefault="00E64B47" w:rsidP="00E64B47">
      <w:pPr>
        <w:spacing w:before="60" w:after="60"/>
        <w:rPr>
          <w:rFonts w:ascii="Arial" w:hAnsi="Arial" w:cs="Arial"/>
          <w:color w:val="000099"/>
          <w:spacing w:val="-4"/>
        </w:rPr>
      </w:pPr>
      <w:r w:rsidRPr="00B60B17">
        <w:rPr>
          <w:rFonts w:ascii="Arial" w:hAnsi="Arial" w:cs="Arial"/>
          <w:color w:val="000099"/>
          <w:spacing w:val="-4"/>
        </w:rPr>
        <w:t xml:space="preserve">Les enseignants </w:t>
      </w:r>
      <w:r w:rsidRPr="00B60B17">
        <w:rPr>
          <w:rFonts w:ascii="Arial" w:hAnsi="Arial" w:cs="Arial"/>
          <w:b/>
          <w:color w:val="000099"/>
          <w:spacing w:val="-4"/>
        </w:rPr>
        <w:t>absents non remplacés</w:t>
      </w:r>
      <w:r w:rsidRPr="00B60B17">
        <w:rPr>
          <w:rFonts w:ascii="Arial" w:hAnsi="Arial" w:cs="Arial"/>
          <w:color w:val="000099"/>
          <w:spacing w:val="-4"/>
        </w:rPr>
        <w:t xml:space="preserve"> alors que la crise sanitaire augmente le nombre d’absences.</w:t>
      </w:r>
    </w:p>
    <w:p w14:paraId="5CADF40B" w14:textId="77777777" w:rsidR="00E64B47" w:rsidRPr="00B60B17" w:rsidRDefault="00E64B47" w:rsidP="00E64B47">
      <w:pPr>
        <w:spacing w:before="60" w:after="60"/>
        <w:rPr>
          <w:rFonts w:ascii="Arial" w:hAnsi="Arial" w:cs="Arial"/>
          <w:color w:val="000099"/>
          <w:spacing w:val="-4"/>
        </w:rPr>
      </w:pPr>
      <w:r w:rsidRPr="00B60B17">
        <w:rPr>
          <w:rFonts w:ascii="Arial" w:hAnsi="Arial" w:cs="Arial"/>
          <w:color w:val="000099"/>
          <w:spacing w:val="-4"/>
        </w:rPr>
        <w:t xml:space="preserve">Le nombre d’adulte diminue dans les écoles (AVS, ATSEM, aides de direction) et la difficulté que cela crée notamment pour accompagner les élèves qui ont des </w:t>
      </w:r>
      <w:r w:rsidRPr="00B60B17">
        <w:rPr>
          <w:rFonts w:ascii="Arial" w:hAnsi="Arial" w:cs="Arial"/>
          <w:b/>
          <w:color w:val="000099"/>
          <w:spacing w:val="-4"/>
        </w:rPr>
        <w:t>besoins spécifiques</w:t>
      </w:r>
      <w:r w:rsidRPr="00B60B17">
        <w:rPr>
          <w:rFonts w:ascii="Arial" w:hAnsi="Arial" w:cs="Arial"/>
          <w:color w:val="000099"/>
          <w:spacing w:val="-4"/>
        </w:rPr>
        <w:t>.</w:t>
      </w:r>
    </w:p>
    <w:p w14:paraId="18784328" w14:textId="77777777" w:rsidR="00E64B47" w:rsidRPr="00B60B17" w:rsidRDefault="00E64B47" w:rsidP="00E64B47">
      <w:pPr>
        <w:spacing w:before="60" w:after="60"/>
        <w:rPr>
          <w:rFonts w:ascii="Arial" w:hAnsi="Arial" w:cs="Arial"/>
          <w:color w:val="000099"/>
          <w:spacing w:val="-4"/>
        </w:rPr>
      </w:pPr>
      <w:r w:rsidRPr="00B60B17">
        <w:rPr>
          <w:rFonts w:ascii="Arial" w:hAnsi="Arial" w:cs="Arial"/>
          <w:color w:val="000099"/>
          <w:spacing w:val="-4"/>
        </w:rPr>
        <w:t xml:space="preserve">La difficulté à </w:t>
      </w:r>
      <w:r w:rsidRPr="00B60B17">
        <w:rPr>
          <w:rFonts w:ascii="Arial" w:hAnsi="Arial" w:cs="Arial"/>
          <w:b/>
          <w:color w:val="000099"/>
          <w:spacing w:val="-4"/>
        </w:rPr>
        <w:t>scolariser les enfants de trois ans</w:t>
      </w:r>
      <w:r w:rsidRPr="00B60B17">
        <w:rPr>
          <w:rFonts w:ascii="Arial" w:hAnsi="Arial" w:cs="Arial"/>
          <w:color w:val="000099"/>
          <w:spacing w:val="-4"/>
        </w:rPr>
        <w:t xml:space="preserve"> et quasi-impossibilité de scolariser les enfants de moins de trois ans malgré la loi alors que c’est un facteur accru de réussite scolaire.</w:t>
      </w:r>
    </w:p>
    <w:p w14:paraId="38409432" w14:textId="358302AB" w:rsidR="00E64B47" w:rsidRPr="00B60B17" w:rsidRDefault="00E64B47" w:rsidP="00E64B47">
      <w:pPr>
        <w:spacing w:before="60" w:after="60"/>
        <w:rPr>
          <w:rFonts w:ascii="Arial" w:hAnsi="Arial" w:cs="Arial"/>
          <w:color w:val="000099"/>
          <w:spacing w:val="-4"/>
        </w:rPr>
      </w:pPr>
      <w:r>
        <w:rPr>
          <w:rFonts w:ascii="Arial" w:hAnsi="Arial" w:cs="Arial"/>
          <w:color w:val="000099"/>
          <w:spacing w:val="-4"/>
        </w:rPr>
        <w:t xml:space="preserve">Le </w:t>
      </w:r>
      <w:r w:rsidRPr="00B60B17">
        <w:rPr>
          <w:rFonts w:ascii="Arial" w:hAnsi="Arial" w:cs="Arial"/>
          <w:b/>
          <w:color w:val="000099"/>
          <w:spacing w:val="-4"/>
        </w:rPr>
        <w:t>démantèlement</w:t>
      </w:r>
      <w:r w:rsidRPr="00B60B17">
        <w:rPr>
          <w:rFonts w:ascii="Arial" w:hAnsi="Arial" w:cs="Arial"/>
          <w:color w:val="000099"/>
          <w:spacing w:val="-4"/>
        </w:rPr>
        <w:t xml:space="preserve"> des Réseaux d'Aides Spécialisées aux Elèves en Difficulté (</w:t>
      </w:r>
      <w:r w:rsidRPr="00B60B17">
        <w:rPr>
          <w:rFonts w:ascii="Arial" w:hAnsi="Arial" w:cs="Arial"/>
          <w:b/>
          <w:color w:val="000099"/>
          <w:spacing w:val="-4"/>
        </w:rPr>
        <w:t>RASED</w:t>
      </w:r>
      <w:r w:rsidRPr="00B60B17">
        <w:rPr>
          <w:rFonts w:ascii="Arial" w:hAnsi="Arial" w:cs="Arial"/>
          <w:color w:val="000099"/>
          <w:spacing w:val="-4"/>
        </w:rPr>
        <w:t>) ce qui contribue à faire perdurer les inégalités sociales.</w:t>
      </w:r>
    </w:p>
    <w:p w14:paraId="2082138A" w14:textId="77777777" w:rsidR="00E64B47" w:rsidRDefault="00E64B47" w:rsidP="00E64B47">
      <w:pPr>
        <w:jc w:val="center"/>
        <w:rPr>
          <w:rFonts w:ascii="Arial" w:hAnsi="Arial" w:cs="Arial"/>
          <w:b/>
          <w:bCs/>
          <w:i/>
          <w:iCs/>
          <w:color w:val="000099"/>
          <w:sz w:val="32"/>
          <w:szCs w:val="28"/>
        </w:rPr>
      </w:pPr>
      <w:r>
        <w:rPr>
          <w:rFonts w:ascii="Arial" w:hAnsi="Arial" w:cs="Arial"/>
          <w:b/>
          <w:bCs/>
          <w:i/>
          <w:iCs/>
          <w:color w:val="000099"/>
          <w:sz w:val="32"/>
          <w:szCs w:val="28"/>
        </w:rPr>
        <w:t xml:space="preserve">Voter FCPE c’est donner de la légitimité </w:t>
      </w:r>
    </w:p>
    <w:p w14:paraId="393452A6" w14:textId="77777777" w:rsidR="00E64B47" w:rsidRDefault="00E64B47" w:rsidP="00E64B47">
      <w:pPr>
        <w:jc w:val="center"/>
        <w:rPr>
          <w:rFonts w:ascii="Arial" w:hAnsi="Arial" w:cs="Arial"/>
          <w:b/>
          <w:bCs/>
          <w:i/>
          <w:iCs/>
          <w:color w:val="000099"/>
          <w:sz w:val="32"/>
          <w:szCs w:val="28"/>
        </w:rPr>
      </w:pPr>
      <w:r>
        <w:rPr>
          <w:rFonts w:ascii="Arial" w:hAnsi="Arial" w:cs="Arial"/>
          <w:b/>
          <w:bCs/>
          <w:i/>
          <w:iCs/>
          <w:color w:val="000099"/>
          <w:sz w:val="32"/>
          <w:szCs w:val="28"/>
        </w:rPr>
        <w:t>à notre ambition pour nos enfants</w:t>
      </w:r>
    </w:p>
    <w:p w14:paraId="4ABC28B5" w14:textId="4744CD41" w:rsidR="00E64B47" w:rsidRPr="00E64B47" w:rsidRDefault="00E64B47" w:rsidP="00E64B47">
      <w:pPr>
        <w:jc w:val="center"/>
        <w:rPr>
          <w:rFonts w:ascii="Arial" w:hAnsi="Arial" w:cs="Arial"/>
          <w:b/>
          <w:bCs/>
          <w:i/>
          <w:iCs/>
          <w:color w:val="000099"/>
          <w:sz w:val="32"/>
          <w:szCs w:val="28"/>
        </w:rPr>
      </w:pPr>
      <w:r>
        <w:rPr>
          <w:rFonts w:ascii="Arial" w:hAnsi="Arial" w:cs="Arial"/>
          <w:b/>
          <w:bCs/>
          <w:i/>
          <w:iCs/>
          <w:color w:val="000099"/>
          <w:sz w:val="32"/>
          <w:szCs w:val="28"/>
        </w:rPr>
        <w:t>au sein de notre école mais aussi de l’académie pour qu’il soit mieux pris en compte et au niveau national pour appuyer des demandes qui nous concernent tous.</w:t>
      </w:r>
    </w:p>
    <w:p w14:paraId="2F7281D2" w14:textId="77777777" w:rsidR="00E64B47" w:rsidRDefault="00E64B47" w:rsidP="00E64B47">
      <w:pPr>
        <w:rPr>
          <w:rFonts w:ascii="Arial" w:hAnsi="Arial" w:cs="Arial"/>
          <w:b/>
          <w:bCs/>
          <w:color w:val="000099"/>
          <w:sz w:val="28"/>
          <w:szCs w:val="18"/>
        </w:rPr>
      </w:pPr>
      <w:r>
        <w:rPr>
          <w:rFonts w:ascii="Arial" w:hAnsi="Arial" w:cs="Arial"/>
          <w:noProof/>
          <w:color w:val="000099"/>
          <w:spacing w:val="-4"/>
          <w:lang w:eastAsia="fr-FR"/>
        </w:rPr>
        <mc:AlternateContent>
          <mc:Choice Requires="wps">
            <w:drawing>
              <wp:anchor distT="0" distB="0" distL="114300" distR="114300" simplePos="0" relativeHeight="251713536" behindDoc="0" locked="0" layoutInCell="1" allowOverlap="1" wp14:anchorId="74D50A45" wp14:editId="2BF7E39E">
                <wp:simplePos x="0" y="0"/>
                <wp:positionH relativeFrom="column">
                  <wp:posOffset>57150</wp:posOffset>
                </wp:positionH>
                <wp:positionV relativeFrom="paragraph">
                  <wp:posOffset>37465</wp:posOffset>
                </wp:positionV>
                <wp:extent cx="2105025" cy="1158240"/>
                <wp:effectExtent l="9525" t="12700" r="9525" b="172085"/>
                <wp:wrapNone/>
                <wp:docPr id="1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1158240"/>
                        </a:xfrm>
                        <a:prstGeom prst="wedgeEllipseCallout">
                          <a:avLst>
                            <a:gd name="adj1" fmla="val -44931"/>
                            <a:gd name="adj2" fmla="val 62333"/>
                          </a:avLst>
                        </a:prstGeom>
                        <a:solidFill>
                          <a:schemeClr val="lt1">
                            <a:lumMod val="100000"/>
                            <a:lumOff val="0"/>
                          </a:schemeClr>
                        </a:solidFill>
                        <a:ln w="19050" cap="flat" cmpd="sng" algn="ctr">
                          <a:solidFill>
                            <a:srgbClr val="1142DF"/>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58AE1D" w14:textId="77777777" w:rsidR="00E64B47" w:rsidRDefault="00E64B47" w:rsidP="00E64B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D50A4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4" o:spid="_x0000_s1041" type="#_x0000_t63" style="position:absolute;margin-left:4.5pt;margin-top:2.95pt;width:165.75pt;height:91.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" adj="1095,24264" fillcolor="white [3201]" strokecolor="#1142df" strokeweight="1.5pt">
                <v:shadow color="#868686"/>
                <v:textbox>
                  <w:txbxContent>
                    <w:p w14:paraId="1D58AE1D" w14:textId="77777777" w:rsidR="00E64B47" w:rsidRDefault="00E64B47" w:rsidP="00E64B47"/>
                  </w:txbxContent>
                </v:textbox>
              </v:shape>
            </w:pict>
          </mc:Fallback>
        </mc:AlternateContent>
      </w:r>
    </w:p>
    <w:p w14:paraId="56EB1580" w14:textId="77777777" w:rsidR="00E64B47" w:rsidRDefault="00E64B47" w:rsidP="00E64B47">
      <w:pPr>
        <w:ind w:left="3544"/>
        <w:jc w:val="center"/>
        <w:rPr>
          <w:rFonts w:ascii="Arial" w:hAnsi="Arial" w:cs="Arial"/>
          <w:b/>
          <w:bCs/>
          <w:color w:val="000099"/>
          <w:sz w:val="28"/>
          <w:szCs w:val="18"/>
        </w:rPr>
      </w:pPr>
      <w:r>
        <w:rPr>
          <w:rFonts w:ascii="Arial" w:hAnsi="Arial" w:cs="Arial"/>
          <w:b/>
          <w:bCs/>
          <w:noProof/>
          <w:color w:val="000099"/>
          <w:szCs w:val="18"/>
          <w:lang w:eastAsia="fr-FR"/>
        </w:rPr>
        <mc:AlternateContent>
          <mc:Choice Requires="wps">
            <w:drawing>
              <wp:anchor distT="0" distB="0" distL="114300" distR="114300" simplePos="0" relativeHeight="251714560" behindDoc="0" locked="0" layoutInCell="1" allowOverlap="1" wp14:anchorId="5FE3E343" wp14:editId="44926A64">
                <wp:simplePos x="0" y="0"/>
                <wp:positionH relativeFrom="column">
                  <wp:posOffset>-200025</wp:posOffset>
                </wp:positionH>
                <wp:positionV relativeFrom="paragraph">
                  <wp:posOffset>131445</wp:posOffset>
                </wp:positionV>
                <wp:extent cx="2705100" cy="622935"/>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62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6D722" w14:textId="77777777" w:rsidR="00E64B47" w:rsidRDefault="00E64B47" w:rsidP="00E64B47">
                            <w:pPr>
                              <w:jc w:val="center"/>
                              <w:rPr>
                                <w:rFonts w:ascii="Arial" w:hAnsi="Arial" w:cs="Arial"/>
                                <w:b/>
                                <w:bCs/>
                                <w:color w:val="000099"/>
                                <w:szCs w:val="18"/>
                              </w:rPr>
                            </w:pPr>
                            <w:r>
                              <w:rPr>
                                <w:rFonts w:ascii="Arial" w:hAnsi="Arial" w:cs="Arial"/>
                                <w:b/>
                                <w:bCs/>
                                <w:color w:val="000099"/>
                                <w:szCs w:val="18"/>
                              </w:rPr>
                              <w:t>Et les 2 parents votent…</w:t>
                            </w:r>
                          </w:p>
                          <w:p w14:paraId="6037FFDA" w14:textId="77777777" w:rsidR="00E64B47" w:rsidRDefault="00E64B47" w:rsidP="00E64B47">
                            <w:pPr>
                              <w:jc w:val="center"/>
                              <w:rPr>
                                <w:rFonts w:ascii="Arial" w:hAnsi="Arial" w:cs="Arial"/>
                                <w:b/>
                                <w:bCs/>
                                <w:color w:val="000099"/>
                                <w:szCs w:val="18"/>
                              </w:rPr>
                            </w:pPr>
                            <w:r>
                              <w:rPr>
                                <w:rFonts w:ascii="Arial" w:hAnsi="Arial" w:cs="Arial"/>
                                <w:b/>
                                <w:bCs/>
                                <w:color w:val="000099"/>
                                <w:szCs w:val="18"/>
                              </w:rPr>
                              <w:t>S</w:t>
                            </w:r>
                            <w:r w:rsidRPr="00657B5E">
                              <w:rPr>
                                <w:rFonts w:ascii="Arial" w:hAnsi="Arial" w:cs="Arial"/>
                                <w:b/>
                                <w:bCs/>
                                <w:color w:val="000099"/>
                                <w:szCs w:val="18"/>
                              </w:rPr>
                              <w:t xml:space="preserve">oyez nombreux </w:t>
                            </w:r>
                          </w:p>
                          <w:p w14:paraId="5F5F397E" w14:textId="77777777" w:rsidR="00E64B47" w:rsidRDefault="00E64B47" w:rsidP="00E64B47">
                            <w:pPr>
                              <w:jc w:val="center"/>
                            </w:pPr>
                            <w:r w:rsidRPr="00657B5E">
                              <w:rPr>
                                <w:rFonts w:ascii="Arial" w:hAnsi="Arial" w:cs="Arial"/>
                                <w:b/>
                                <w:bCs/>
                                <w:color w:val="000099"/>
                                <w:szCs w:val="18"/>
                              </w:rPr>
                              <w:t>à nous soutenir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3E343" id="Text Box 5" o:spid="_x0000_s1042" type="#_x0000_t202" style="position:absolute;left:0;text-align:left;margin-left:-15.75pt;margin-top:10.35pt;width:213pt;height:49.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" filled="f" stroked="f">
                <v:textbox>
                  <w:txbxContent>
                    <w:p w14:paraId="4DC6D722" w14:textId="77777777" w:rsidR="00E64B47" w:rsidRDefault="00E64B47" w:rsidP="00E64B47">
                      <w:pPr>
                        <w:jc w:val="center"/>
                        <w:rPr>
                          <w:rFonts w:ascii="Arial" w:hAnsi="Arial" w:cs="Arial"/>
                          <w:b/>
                          <w:bCs/>
                          <w:color w:val="000099"/>
                          <w:szCs w:val="18"/>
                        </w:rPr>
                      </w:pPr>
                      <w:r>
                        <w:rPr>
                          <w:rFonts w:ascii="Arial" w:hAnsi="Arial" w:cs="Arial"/>
                          <w:b/>
                          <w:bCs/>
                          <w:color w:val="000099"/>
                          <w:szCs w:val="18"/>
                        </w:rPr>
                        <w:t>Et les 2 parents votent…</w:t>
                      </w:r>
                    </w:p>
                    <w:p w14:paraId="6037FFDA" w14:textId="77777777" w:rsidR="00E64B47" w:rsidRDefault="00E64B47" w:rsidP="00E64B47">
                      <w:pPr>
                        <w:jc w:val="center"/>
                        <w:rPr>
                          <w:rFonts w:ascii="Arial" w:hAnsi="Arial" w:cs="Arial"/>
                          <w:b/>
                          <w:bCs/>
                          <w:color w:val="000099"/>
                          <w:szCs w:val="18"/>
                        </w:rPr>
                      </w:pPr>
                      <w:r>
                        <w:rPr>
                          <w:rFonts w:ascii="Arial" w:hAnsi="Arial" w:cs="Arial"/>
                          <w:b/>
                          <w:bCs/>
                          <w:color w:val="000099"/>
                          <w:szCs w:val="18"/>
                        </w:rPr>
                        <w:t>S</w:t>
                      </w:r>
                      <w:r w:rsidRPr="00657B5E">
                        <w:rPr>
                          <w:rFonts w:ascii="Arial" w:hAnsi="Arial" w:cs="Arial"/>
                          <w:b/>
                          <w:bCs/>
                          <w:color w:val="000099"/>
                          <w:szCs w:val="18"/>
                        </w:rPr>
                        <w:t xml:space="preserve">oyez nombreux </w:t>
                      </w:r>
                    </w:p>
                    <w:p w14:paraId="5F5F397E" w14:textId="77777777" w:rsidR="00E64B47" w:rsidRDefault="00E64B47" w:rsidP="00E64B47">
                      <w:pPr>
                        <w:jc w:val="center"/>
                      </w:pPr>
                      <w:r w:rsidRPr="00657B5E">
                        <w:rPr>
                          <w:rFonts w:ascii="Arial" w:hAnsi="Arial" w:cs="Arial"/>
                          <w:b/>
                          <w:bCs/>
                          <w:color w:val="000099"/>
                          <w:szCs w:val="18"/>
                        </w:rPr>
                        <w:t>à nous soutenir</w:t>
                      </w:r>
                    </w:p>
                  </w:txbxContent>
                </v:textbox>
              </v:shape>
            </w:pict>
          </mc:Fallback>
        </mc:AlternateContent>
      </w:r>
      <w:r w:rsidRPr="00461F10">
        <w:rPr>
          <w:rFonts w:ascii="Arial" w:hAnsi="Arial" w:cs="Arial"/>
          <w:b/>
          <w:bCs/>
          <w:color w:val="000099"/>
          <w:sz w:val="28"/>
          <w:szCs w:val="18"/>
        </w:rPr>
        <w:t xml:space="preserve">Votez sans signes distinctifs, </w:t>
      </w:r>
    </w:p>
    <w:p w14:paraId="13A4C2E5" w14:textId="77777777" w:rsidR="00E64B47" w:rsidRPr="00461F10" w:rsidRDefault="00E64B47" w:rsidP="00E64B47">
      <w:pPr>
        <w:ind w:left="3544"/>
        <w:jc w:val="center"/>
        <w:rPr>
          <w:rFonts w:ascii="Arial" w:hAnsi="Arial" w:cs="Arial"/>
          <w:b/>
          <w:bCs/>
          <w:color w:val="000099"/>
          <w:sz w:val="28"/>
          <w:szCs w:val="18"/>
        </w:rPr>
      </w:pPr>
      <w:r w:rsidRPr="00461F10">
        <w:rPr>
          <w:rFonts w:ascii="Arial" w:hAnsi="Arial" w:cs="Arial"/>
          <w:b/>
          <w:bCs/>
          <w:color w:val="000099"/>
          <w:sz w:val="28"/>
          <w:szCs w:val="18"/>
        </w:rPr>
        <w:t>ni ratures, ni panachages</w:t>
      </w:r>
      <w:r>
        <w:rPr>
          <w:rFonts w:ascii="Arial" w:hAnsi="Arial" w:cs="Arial"/>
          <w:b/>
          <w:bCs/>
          <w:color w:val="000099"/>
          <w:sz w:val="28"/>
          <w:szCs w:val="18"/>
        </w:rPr>
        <w:t xml:space="preserve"> (sinon le bulletin est nul)</w:t>
      </w:r>
      <w:r w:rsidRPr="00461F10">
        <w:rPr>
          <w:rFonts w:ascii="Arial" w:hAnsi="Arial" w:cs="Arial"/>
          <w:b/>
          <w:bCs/>
          <w:color w:val="000099"/>
          <w:sz w:val="28"/>
          <w:szCs w:val="18"/>
        </w:rPr>
        <w:t xml:space="preserve">. </w:t>
      </w:r>
    </w:p>
    <w:p w14:paraId="32D5742E" w14:textId="77777777" w:rsidR="00E64B47" w:rsidRPr="00461F10" w:rsidRDefault="00E64B47" w:rsidP="00E64B47">
      <w:pPr>
        <w:ind w:left="3544"/>
        <w:jc w:val="center"/>
        <w:rPr>
          <w:rFonts w:ascii="Arial" w:hAnsi="Arial" w:cs="Arial"/>
          <w:b/>
          <w:bCs/>
          <w:color w:val="000099"/>
          <w:sz w:val="28"/>
          <w:szCs w:val="18"/>
        </w:rPr>
      </w:pPr>
      <w:r w:rsidRPr="00461F10">
        <w:rPr>
          <w:rFonts w:ascii="Arial" w:hAnsi="Arial" w:cs="Arial"/>
          <w:b/>
          <w:bCs/>
          <w:color w:val="000099"/>
          <w:sz w:val="28"/>
          <w:szCs w:val="18"/>
        </w:rPr>
        <w:t>Mettez un seul bulletin de vote par enveloppe.</w:t>
      </w:r>
    </w:p>
    <w:p w14:paraId="41D6C9E6" w14:textId="77777777" w:rsidR="00E64B47" w:rsidRDefault="00E64B47" w:rsidP="00E64B47">
      <w:pPr>
        <w:ind w:left="3544"/>
        <w:jc w:val="center"/>
        <w:rPr>
          <w:rFonts w:ascii="Arial" w:hAnsi="Arial" w:cs="Arial"/>
          <w:b/>
          <w:bCs/>
          <w:color w:val="000099"/>
          <w:sz w:val="28"/>
          <w:szCs w:val="18"/>
        </w:rPr>
      </w:pPr>
      <w:r w:rsidRPr="00461F10">
        <w:rPr>
          <w:rFonts w:ascii="Arial" w:hAnsi="Arial" w:cs="Arial"/>
          <w:b/>
          <w:bCs/>
          <w:color w:val="000099"/>
          <w:sz w:val="28"/>
          <w:szCs w:val="18"/>
        </w:rPr>
        <w:t>Vous pouvez voter par correspondance dès réception du matériel de vote.</w:t>
      </w:r>
    </w:p>
    <w:p w14:paraId="3C83708E" w14:textId="7E0A1B9B" w:rsidR="00E64B47" w:rsidRPr="00657B5E" w:rsidRDefault="00E64B47" w:rsidP="00E64B47">
      <w:pPr>
        <w:rPr>
          <w:rFonts w:ascii="Arial" w:hAnsi="Arial" w:cs="Arial"/>
          <w:b/>
          <w:bCs/>
          <w:color w:val="000099"/>
          <w:szCs w:val="18"/>
        </w:rPr>
      </w:pPr>
    </w:p>
    <w:p w14:paraId="1393B21D" w14:textId="77777777" w:rsidR="00326389" w:rsidRPr="00F4445F" w:rsidRDefault="00326389" w:rsidP="00326389">
      <w:pPr>
        <w:rPr>
          <w:rFonts w:ascii="Arial" w:eastAsia="Tahoma" w:hAnsi="Arial" w:cs="Arial"/>
          <w:b/>
          <w:smallCaps/>
          <w:color w:val="000099"/>
          <w:spacing w:val="-2"/>
          <w:sz w:val="28"/>
          <w:szCs w:val="40"/>
        </w:rPr>
      </w:pPr>
      <w:r w:rsidRPr="00F4445F">
        <w:rPr>
          <w:rFonts w:ascii="Arial" w:hAnsi="Arial" w:cs="Arial"/>
          <w:noProof/>
          <w:lang w:eastAsia="fr-FR"/>
        </w:rPr>
        <w:lastRenderedPageBreak/>
        <w:drawing>
          <wp:anchor distT="0" distB="0" distL="114300" distR="114300" simplePos="0" relativeHeight="251716608" behindDoc="1" locked="0" layoutInCell="1" allowOverlap="1" wp14:anchorId="1331CE5A" wp14:editId="627B01F6">
            <wp:simplePos x="0" y="0"/>
            <wp:positionH relativeFrom="column">
              <wp:posOffset>8889</wp:posOffset>
            </wp:positionH>
            <wp:positionV relativeFrom="paragraph">
              <wp:posOffset>158749</wp:posOffset>
            </wp:positionV>
            <wp:extent cx="1343025" cy="1190625"/>
            <wp:effectExtent l="0" t="0" r="9525" b="9525"/>
            <wp:wrapNone/>
            <wp:docPr id="24" name="Image 24"/>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extLst>
                        <a:ext uri="{28A0092B-C50C-407E-A947-70E740481C1C}">
                          <a14:useLocalDpi xmlns:a14="http://schemas.microsoft.com/office/drawing/2010/main" val="0"/>
                        </a:ext>
                      </a:extLst>
                    </a:blip>
                    <a:srcRect l="19067" t="14423" r="17648" b="9454"/>
                    <a:stretch>
                      <a:fillRect/>
                    </a:stretch>
                  </pic:blipFill>
                  <pic:spPr bwMode="auto">
                    <a:xfrm>
                      <a:off x="0" y="0"/>
                      <a:ext cx="1343025" cy="1190625"/>
                    </a:xfrm>
                    <a:prstGeom prst="rect">
                      <a:avLst/>
                    </a:prstGeom>
                    <a:noFill/>
                  </pic:spPr>
                </pic:pic>
              </a:graphicData>
            </a:graphic>
            <wp14:sizeRelH relativeFrom="margin">
              <wp14:pctWidth>0</wp14:pctWidth>
            </wp14:sizeRelH>
            <wp14:sizeRelV relativeFrom="margin">
              <wp14:pctHeight>0</wp14:pctHeight>
            </wp14:sizeRelV>
          </wp:anchor>
        </w:drawing>
      </w:r>
    </w:p>
    <w:p w14:paraId="2424CE97" w14:textId="77777777" w:rsidR="00326389" w:rsidRPr="00F4445F" w:rsidRDefault="00326389" w:rsidP="00326389">
      <w:pPr>
        <w:rPr>
          <w:rFonts w:ascii="Arial" w:eastAsia="Tahoma" w:hAnsi="Arial" w:cs="Arial"/>
          <w:b/>
          <w:smallCaps/>
          <w:color w:val="000099"/>
          <w:spacing w:val="-2"/>
          <w:sz w:val="28"/>
          <w:szCs w:val="40"/>
        </w:rPr>
      </w:pPr>
      <w:r>
        <w:rPr>
          <w:rFonts w:ascii="Arial" w:hAnsi="Arial" w:cs="Arial"/>
          <w:noProof/>
          <w:lang w:eastAsia="fr-FR"/>
        </w:rPr>
        <mc:AlternateContent>
          <mc:Choice Requires="wps">
            <w:drawing>
              <wp:anchor distT="0" distB="0" distL="114300" distR="114300" simplePos="0" relativeHeight="251717632" behindDoc="0" locked="0" layoutInCell="1" allowOverlap="1" wp14:anchorId="6199A420" wp14:editId="7C6956B7">
                <wp:simplePos x="0" y="0"/>
                <wp:positionH relativeFrom="column">
                  <wp:posOffset>1532890</wp:posOffset>
                </wp:positionH>
                <wp:positionV relativeFrom="paragraph">
                  <wp:posOffset>68580</wp:posOffset>
                </wp:positionV>
                <wp:extent cx="4857750" cy="1076325"/>
                <wp:effectExtent l="0" t="0" r="19050" b="28575"/>
                <wp:wrapNone/>
                <wp:docPr id="17"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0" cy="1076325"/>
                        </a:xfrm>
                        <a:prstGeom prst="rect">
                          <a:avLst/>
                        </a:prstGeom>
                        <a:solidFill>
                          <a:schemeClr val="lt1">
                            <a:lumMod val="100000"/>
                            <a:lumOff val="0"/>
                          </a:schemeClr>
                        </a:solidFill>
                        <a:ln w="19050">
                          <a:solidFill>
                            <a:srgbClr val="1142D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23CCB6E" w14:textId="77777777" w:rsidR="00326389" w:rsidRPr="00657B5E" w:rsidRDefault="00326389" w:rsidP="00326389">
                            <w:pPr>
                              <w:jc w:val="center"/>
                              <w:rPr>
                                <w:rFonts w:ascii="Arial" w:hAnsi="Arial" w:cs="Arial"/>
                                <w:bCs/>
                                <w:color w:val="1142DF"/>
                                <w:sz w:val="36"/>
                                <w:szCs w:val="40"/>
                              </w:rPr>
                            </w:pPr>
                            <w:r w:rsidRPr="00657B5E">
                              <w:rPr>
                                <w:rFonts w:ascii="Arial" w:hAnsi="Arial" w:cs="Arial"/>
                                <w:bCs/>
                                <w:color w:val="1142DF"/>
                                <w:sz w:val="36"/>
                                <w:szCs w:val="40"/>
                              </w:rPr>
                              <w:t xml:space="preserve">ELECTIONS DES PARENTS D’ELEVES  </w:t>
                            </w:r>
                          </w:p>
                          <w:p w14:paraId="11550F42" w14:textId="77777777" w:rsidR="00326389" w:rsidRPr="00657B5E" w:rsidRDefault="00326389" w:rsidP="00326389">
                            <w:pPr>
                              <w:jc w:val="center"/>
                              <w:rPr>
                                <w:rFonts w:ascii="Arial" w:hAnsi="Arial" w:cs="Arial"/>
                                <w:bCs/>
                                <w:color w:val="1142DF"/>
                                <w:sz w:val="36"/>
                                <w:szCs w:val="40"/>
                              </w:rPr>
                            </w:pPr>
                            <w:r w:rsidRPr="00657B5E">
                              <w:rPr>
                                <w:rFonts w:ascii="Arial" w:hAnsi="Arial" w:cs="Arial"/>
                                <w:bCs/>
                                <w:color w:val="1142DF"/>
                                <w:sz w:val="36"/>
                                <w:szCs w:val="40"/>
                              </w:rPr>
                              <w:t xml:space="preserve">AU CONSEIL </w:t>
                            </w:r>
                            <w:r>
                              <w:rPr>
                                <w:rFonts w:ascii="Arial" w:hAnsi="Arial" w:cs="Arial"/>
                                <w:bCs/>
                                <w:color w:val="1142DF"/>
                                <w:sz w:val="36"/>
                                <w:szCs w:val="40"/>
                              </w:rPr>
                              <w:t>D’ECOLE</w:t>
                            </w:r>
                          </w:p>
                          <w:p w14:paraId="073717B8" w14:textId="77777777" w:rsidR="00326389" w:rsidRPr="00657B5E" w:rsidRDefault="00326389" w:rsidP="00326389">
                            <w:pPr>
                              <w:jc w:val="center"/>
                              <w:rPr>
                                <w:rFonts w:ascii="Arial" w:hAnsi="Arial" w:cs="Arial"/>
                                <w:bCs/>
                                <w:color w:val="1142DF"/>
                                <w:sz w:val="36"/>
                                <w:szCs w:val="40"/>
                              </w:rPr>
                            </w:pPr>
                            <w:r w:rsidRPr="00657B5E">
                              <w:rPr>
                                <w:rFonts w:ascii="Arial" w:hAnsi="Arial" w:cs="Arial"/>
                                <w:bCs/>
                                <w:color w:val="1142DF"/>
                                <w:sz w:val="36"/>
                                <w:szCs w:val="40"/>
                              </w:rPr>
                              <w:t xml:space="preserve">9(10) octobre 2020 – 2021 </w:t>
                            </w:r>
                            <w:r>
                              <w:rPr>
                                <w:rFonts w:ascii="Arial" w:hAnsi="Arial" w:cs="Arial"/>
                                <w:bCs/>
                                <w:color w:val="1142DF"/>
                                <w:sz w:val="36"/>
                                <w:szCs w:val="40"/>
                              </w:rPr>
                              <w:t>de XX à XX</w:t>
                            </w:r>
                          </w:p>
                          <w:p w14:paraId="67959EEB" w14:textId="77777777" w:rsidR="00326389" w:rsidRDefault="00326389" w:rsidP="003263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9A420" id="_x0000_s1043" style="position:absolute;margin-left:120.7pt;margin-top:5.4pt;width:382.5pt;height:8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" fillcolor="white [3201]" strokecolor="#1142df" strokeweight="1.5pt">
                <v:shadow color="#868686"/>
                <v:textbox>
                  <w:txbxContent>
                    <w:p w14:paraId="223CCB6E" w14:textId="77777777" w:rsidR="00326389" w:rsidRPr="00657B5E" w:rsidRDefault="00326389" w:rsidP="00326389">
                      <w:pPr>
                        <w:jc w:val="center"/>
                        <w:rPr>
                          <w:rFonts w:ascii="Arial" w:hAnsi="Arial" w:cs="Arial"/>
                          <w:bCs/>
                          <w:color w:val="1142DF"/>
                          <w:sz w:val="36"/>
                          <w:szCs w:val="40"/>
                        </w:rPr>
                      </w:pPr>
                      <w:r w:rsidRPr="00657B5E">
                        <w:rPr>
                          <w:rFonts w:ascii="Arial" w:hAnsi="Arial" w:cs="Arial"/>
                          <w:bCs/>
                          <w:color w:val="1142DF"/>
                          <w:sz w:val="36"/>
                          <w:szCs w:val="40"/>
                        </w:rPr>
                        <w:t xml:space="preserve">ELECTIONS DES PARENTS D’ELEVES  </w:t>
                      </w:r>
                    </w:p>
                    <w:p w14:paraId="11550F42" w14:textId="77777777" w:rsidR="00326389" w:rsidRPr="00657B5E" w:rsidRDefault="00326389" w:rsidP="00326389">
                      <w:pPr>
                        <w:jc w:val="center"/>
                        <w:rPr>
                          <w:rFonts w:ascii="Arial" w:hAnsi="Arial" w:cs="Arial"/>
                          <w:bCs/>
                          <w:color w:val="1142DF"/>
                          <w:sz w:val="36"/>
                          <w:szCs w:val="40"/>
                        </w:rPr>
                      </w:pPr>
                      <w:r w:rsidRPr="00657B5E">
                        <w:rPr>
                          <w:rFonts w:ascii="Arial" w:hAnsi="Arial" w:cs="Arial"/>
                          <w:bCs/>
                          <w:color w:val="1142DF"/>
                          <w:sz w:val="36"/>
                          <w:szCs w:val="40"/>
                        </w:rPr>
                        <w:t xml:space="preserve">AU CONSEIL </w:t>
                      </w:r>
                      <w:r>
                        <w:rPr>
                          <w:rFonts w:ascii="Arial" w:hAnsi="Arial" w:cs="Arial"/>
                          <w:bCs/>
                          <w:color w:val="1142DF"/>
                          <w:sz w:val="36"/>
                          <w:szCs w:val="40"/>
                        </w:rPr>
                        <w:t>D’ECOLE</w:t>
                      </w:r>
                    </w:p>
                    <w:p w14:paraId="073717B8" w14:textId="77777777" w:rsidR="00326389" w:rsidRPr="00657B5E" w:rsidRDefault="00326389" w:rsidP="00326389">
                      <w:pPr>
                        <w:jc w:val="center"/>
                        <w:rPr>
                          <w:rFonts w:ascii="Arial" w:hAnsi="Arial" w:cs="Arial"/>
                          <w:bCs/>
                          <w:color w:val="1142DF"/>
                          <w:sz w:val="36"/>
                          <w:szCs w:val="40"/>
                        </w:rPr>
                      </w:pPr>
                      <w:r w:rsidRPr="00657B5E">
                        <w:rPr>
                          <w:rFonts w:ascii="Arial" w:hAnsi="Arial" w:cs="Arial"/>
                          <w:bCs/>
                          <w:color w:val="1142DF"/>
                          <w:sz w:val="36"/>
                          <w:szCs w:val="40"/>
                        </w:rPr>
                        <w:t xml:space="preserve">9(10) octobre 2020 – 2021 </w:t>
                      </w:r>
                      <w:r>
                        <w:rPr>
                          <w:rFonts w:ascii="Arial" w:hAnsi="Arial" w:cs="Arial"/>
                          <w:bCs/>
                          <w:color w:val="1142DF"/>
                          <w:sz w:val="36"/>
                          <w:szCs w:val="40"/>
                        </w:rPr>
                        <w:t>de XX à XX</w:t>
                      </w:r>
                    </w:p>
                    <w:p w14:paraId="67959EEB" w14:textId="77777777" w:rsidR="00326389" w:rsidRDefault="00326389" w:rsidP="00326389"/>
                  </w:txbxContent>
                </v:textbox>
              </v:rect>
            </w:pict>
          </mc:Fallback>
        </mc:AlternateContent>
      </w:r>
    </w:p>
    <w:p w14:paraId="33163858" w14:textId="77777777" w:rsidR="00326389" w:rsidRPr="00F4445F" w:rsidRDefault="00326389" w:rsidP="00326389">
      <w:pPr>
        <w:rPr>
          <w:rFonts w:ascii="Arial" w:eastAsia="Tahoma" w:hAnsi="Arial" w:cs="Arial"/>
          <w:b/>
          <w:smallCaps/>
          <w:color w:val="000099"/>
          <w:spacing w:val="-2"/>
          <w:sz w:val="28"/>
          <w:szCs w:val="40"/>
        </w:rPr>
      </w:pPr>
    </w:p>
    <w:p w14:paraId="767C585D" w14:textId="77777777" w:rsidR="00326389" w:rsidRPr="00F4445F" w:rsidRDefault="00326389" w:rsidP="00326389">
      <w:pPr>
        <w:rPr>
          <w:rFonts w:ascii="Arial" w:eastAsia="Tahoma" w:hAnsi="Arial" w:cs="Arial"/>
          <w:b/>
          <w:smallCaps/>
          <w:color w:val="000099"/>
          <w:spacing w:val="-2"/>
          <w:sz w:val="28"/>
          <w:szCs w:val="40"/>
        </w:rPr>
      </w:pPr>
    </w:p>
    <w:p w14:paraId="1B56E42B" w14:textId="77777777" w:rsidR="00326389" w:rsidRPr="00F4445F" w:rsidRDefault="00326389" w:rsidP="00326389">
      <w:pPr>
        <w:rPr>
          <w:rFonts w:ascii="Arial" w:eastAsia="Tahoma" w:hAnsi="Arial" w:cs="Arial"/>
          <w:b/>
          <w:smallCaps/>
          <w:color w:val="000099"/>
          <w:spacing w:val="-2"/>
          <w:szCs w:val="22"/>
        </w:rPr>
      </w:pPr>
    </w:p>
    <w:p w14:paraId="6F7C0D2D" w14:textId="77777777" w:rsidR="00326389" w:rsidRDefault="00326389" w:rsidP="00326389">
      <w:pPr>
        <w:rPr>
          <w:rFonts w:ascii="Arial" w:hAnsi="Arial" w:cs="Arial"/>
          <w:b/>
          <w:color w:val="000099"/>
          <w:sz w:val="36"/>
          <w:szCs w:val="36"/>
        </w:rPr>
      </w:pPr>
    </w:p>
    <w:p w14:paraId="05126319" w14:textId="77777777" w:rsidR="00326389" w:rsidRDefault="00326389" w:rsidP="00326389">
      <w:pPr>
        <w:rPr>
          <w:rFonts w:ascii="Arial" w:hAnsi="Arial" w:cs="Arial"/>
          <w:b/>
          <w:color w:val="000099"/>
          <w:sz w:val="36"/>
          <w:szCs w:val="36"/>
        </w:rPr>
      </w:pPr>
    </w:p>
    <w:p w14:paraId="2D70715A" w14:textId="77777777" w:rsidR="00326389" w:rsidRPr="00DE3FCC" w:rsidRDefault="00326389" w:rsidP="00326389">
      <w:pPr>
        <w:rPr>
          <w:rFonts w:ascii="Arial" w:hAnsi="Arial" w:cs="Arial"/>
          <w:b/>
          <w:color w:val="000099"/>
          <w:sz w:val="28"/>
          <w:szCs w:val="36"/>
        </w:rPr>
      </w:pPr>
      <w:r w:rsidRPr="00DE3FCC">
        <w:rPr>
          <w:rFonts w:ascii="Arial" w:hAnsi="Arial" w:cs="Arial"/>
          <w:b/>
          <w:color w:val="000099"/>
          <w:sz w:val="28"/>
          <w:szCs w:val="36"/>
        </w:rPr>
        <w:t>Chers Parents</w:t>
      </w:r>
    </w:p>
    <w:p w14:paraId="4DB9572C" w14:textId="77777777" w:rsidR="00326389" w:rsidRDefault="00326389" w:rsidP="00326389">
      <w:pPr>
        <w:jc w:val="both"/>
        <w:rPr>
          <w:rFonts w:ascii="Arial" w:hAnsi="Arial" w:cs="Arial"/>
          <w:color w:val="000099"/>
          <w:spacing w:val="-4"/>
        </w:rPr>
      </w:pPr>
      <w:r w:rsidRPr="00F957C1">
        <w:rPr>
          <w:rFonts w:ascii="Arial" w:hAnsi="Arial" w:cs="Arial"/>
          <w:color w:val="000099"/>
          <w:spacing w:val="-4"/>
        </w:rPr>
        <w:t xml:space="preserve">La maternelle constitue </w:t>
      </w:r>
      <w:r>
        <w:rPr>
          <w:rFonts w:ascii="Arial" w:hAnsi="Arial" w:cs="Arial"/>
          <w:color w:val="000099"/>
          <w:spacing w:val="-4"/>
        </w:rPr>
        <w:t>un moment important de la scolarité où les attentes de l’institution vis à vie des enfants devient forte avec les apprentissages fondamentaux et les premières évaluations nationales.</w:t>
      </w:r>
      <w:r w:rsidRPr="00F957C1">
        <w:rPr>
          <w:rFonts w:ascii="Arial" w:hAnsi="Arial" w:cs="Arial"/>
          <w:color w:val="000099"/>
          <w:spacing w:val="-4"/>
        </w:rPr>
        <w:t>.</w:t>
      </w:r>
      <w:r>
        <w:rPr>
          <w:rFonts w:ascii="Arial" w:hAnsi="Arial" w:cs="Arial"/>
          <w:color w:val="000099"/>
          <w:spacing w:val="-4"/>
        </w:rPr>
        <w:t xml:space="preserve"> Le conseil d’école est un lieu privilégié pour faire part des attentes des familles et comprendre les contraintes des enseignants. Parents et enseignants y sont à parité et la mairie y est présentée ce qui permet également de traiter des sujets qui sont de son ressort (cantine, travaux…)</w:t>
      </w:r>
    </w:p>
    <w:p w14:paraId="17B4987C" w14:textId="7030AD14" w:rsidR="00326389" w:rsidRPr="00326389" w:rsidRDefault="00326389" w:rsidP="00326389">
      <w:pPr>
        <w:jc w:val="both"/>
        <w:rPr>
          <w:rFonts w:ascii="Arial" w:hAnsi="Arial" w:cs="Arial"/>
          <w:color w:val="000099"/>
          <w:spacing w:val="-4"/>
        </w:rPr>
      </w:pPr>
      <w:r>
        <w:rPr>
          <w:rFonts w:ascii="Arial" w:hAnsi="Arial" w:cs="Arial"/>
          <w:color w:val="000099"/>
          <w:spacing w:val="-4"/>
        </w:rPr>
        <w:t>Elire des représentants c’est essentiel pour :</w:t>
      </w:r>
    </w:p>
    <w:p w14:paraId="064A83D3" w14:textId="77777777" w:rsidR="00326389" w:rsidRPr="00F957C1" w:rsidRDefault="00326389" w:rsidP="00326389">
      <w:pPr>
        <w:pStyle w:val="Paragraphedeliste"/>
        <w:numPr>
          <w:ilvl w:val="0"/>
          <w:numId w:val="22"/>
        </w:numPr>
        <w:tabs>
          <w:tab w:val="left" w:pos="10348"/>
        </w:tabs>
        <w:ind w:right="692"/>
        <w:jc w:val="both"/>
        <w:rPr>
          <w:rFonts w:ascii="Arial" w:hAnsi="Arial" w:cs="Arial"/>
          <w:color w:val="000099"/>
          <w:spacing w:val="-2"/>
        </w:rPr>
      </w:pPr>
      <w:r>
        <w:rPr>
          <w:rFonts w:ascii="Arial" w:hAnsi="Arial" w:cs="Arial"/>
          <w:b/>
          <w:color w:val="000099"/>
        </w:rPr>
        <w:t>A</w:t>
      </w:r>
      <w:r w:rsidRPr="00F957C1">
        <w:rPr>
          <w:rFonts w:ascii="Arial" w:hAnsi="Arial" w:cs="Arial"/>
          <w:b/>
          <w:color w:val="000099"/>
        </w:rPr>
        <w:t>ssurer la présence des parents</w:t>
      </w:r>
      <w:r w:rsidRPr="00F957C1">
        <w:rPr>
          <w:rFonts w:ascii="Arial" w:hAnsi="Arial" w:cs="Arial"/>
          <w:color w:val="000099"/>
        </w:rPr>
        <w:t xml:space="preserve"> à l’école, et auprès des différentes instances : Conseil d’école…, Mairie, Inspection de l’Education nationale.</w:t>
      </w:r>
    </w:p>
    <w:p w14:paraId="3D4A9746" w14:textId="7DCC028D" w:rsidR="00326389" w:rsidRPr="00326389" w:rsidRDefault="00326389" w:rsidP="00326389">
      <w:pPr>
        <w:pStyle w:val="Paragraphedeliste"/>
        <w:numPr>
          <w:ilvl w:val="0"/>
          <w:numId w:val="22"/>
        </w:numPr>
        <w:tabs>
          <w:tab w:val="left" w:pos="10348"/>
        </w:tabs>
        <w:ind w:right="692"/>
        <w:jc w:val="both"/>
        <w:rPr>
          <w:rFonts w:ascii="Arial" w:hAnsi="Arial" w:cs="Arial"/>
          <w:color w:val="000099"/>
          <w:spacing w:val="-2"/>
        </w:rPr>
      </w:pPr>
      <w:r>
        <w:rPr>
          <w:rFonts w:ascii="Arial" w:hAnsi="Arial" w:cs="Arial"/>
          <w:b/>
          <w:color w:val="000099"/>
        </w:rPr>
        <w:t>D</w:t>
      </w:r>
      <w:r w:rsidRPr="00F957C1">
        <w:rPr>
          <w:rFonts w:ascii="Arial" w:hAnsi="Arial" w:cs="Arial"/>
          <w:b/>
          <w:color w:val="000099"/>
        </w:rPr>
        <w:t>onner son avis sur la vie de l’école</w:t>
      </w:r>
      <w:r w:rsidRPr="00F957C1">
        <w:rPr>
          <w:rFonts w:ascii="Arial" w:hAnsi="Arial" w:cs="Arial"/>
          <w:color w:val="000099"/>
        </w:rPr>
        <w:t> dans l’intérêt des élèves : Projet pédagogique, restauration scolaire, règlement intérieur, organisation des rythmes scolaires</w:t>
      </w:r>
    </w:p>
    <w:p w14:paraId="719A3736" w14:textId="77777777" w:rsidR="00326389" w:rsidRDefault="00326389" w:rsidP="00326389">
      <w:pPr>
        <w:jc w:val="both"/>
        <w:rPr>
          <w:rFonts w:ascii="Arial" w:hAnsi="Arial" w:cs="Arial"/>
          <w:b/>
          <w:color w:val="000099"/>
          <w:spacing w:val="-4"/>
        </w:rPr>
      </w:pPr>
    </w:p>
    <w:p w14:paraId="27A542D6" w14:textId="168ACF5E" w:rsidR="00326389" w:rsidRPr="00326389" w:rsidRDefault="00326389" w:rsidP="00326389">
      <w:pPr>
        <w:jc w:val="both"/>
        <w:rPr>
          <w:rFonts w:ascii="Arial" w:hAnsi="Arial" w:cs="Arial"/>
          <w:b/>
          <w:color w:val="000099"/>
          <w:spacing w:val="-4"/>
        </w:rPr>
      </w:pPr>
      <w:r w:rsidRPr="00F12277">
        <w:rPr>
          <w:rFonts w:ascii="Arial" w:hAnsi="Arial" w:cs="Arial"/>
          <w:b/>
          <w:color w:val="000099"/>
          <w:spacing w:val="-4"/>
        </w:rPr>
        <w:t>Après une fin d’année particulièrement difficile, les sujets d’attention ne manquent pas :</w:t>
      </w:r>
    </w:p>
    <w:p w14:paraId="0A01CC56" w14:textId="77777777" w:rsidR="00326389" w:rsidRPr="00F12277" w:rsidRDefault="00326389" w:rsidP="00326389">
      <w:pPr>
        <w:spacing w:before="60" w:after="60"/>
        <w:jc w:val="both"/>
        <w:rPr>
          <w:rFonts w:ascii="Arial" w:hAnsi="Arial" w:cs="Arial"/>
          <w:color w:val="000099"/>
          <w:spacing w:val="-4"/>
        </w:rPr>
      </w:pPr>
      <w:r w:rsidRPr="00F12277">
        <w:rPr>
          <w:rFonts w:ascii="Arial" w:hAnsi="Arial" w:cs="Arial"/>
          <w:color w:val="000099"/>
          <w:spacing w:val="-4"/>
        </w:rPr>
        <w:t xml:space="preserve">La </w:t>
      </w:r>
      <w:r w:rsidRPr="00F12277">
        <w:rPr>
          <w:rFonts w:ascii="Arial" w:hAnsi="Arial" w:cs="Arial"/>
          <w:b/>
          <w:color w:val="000099"/>
          <w:spacing w:val="-4"/>
        </w:rPr>
        <w:t>santé scolaire</w:t>
      </w:r>
      <w:r w:rsidRPr="00F12277">
        <w:rPr>
          <w:rFonts w:ascii="Arial" w:hAnsi="Arial" w:cs="Arial"/>
          <w:color w:val="000099"/>
          <w:spacing w:val="-4"/>
        </w:rPr>
        <w:t xml:space="preserve"> à commencer par la crise sanitaire :</w:t>
      </w:r>
    </w:p>
    <w:p w14:paraId="0208A263" w14:textId="77777777" w:rsidR="00326389" w:rsidRPr="00F12277" w:rsidRDefault="00326389" w:rsidP="00326389">
      <w:pPr>
        <w:pStyle w:val="Paragraphedeliste"/>
        <w:numPr>
          <w:ilvl w:val="0"/>
          <w:numId w:val="22"/>
        </w:numPr>
        <w:jc w:val="both"/>
        <w:rPr>
          <w:rFonts w:ascii="Arial" w:hAnsi="Arial" w:cs="Arial"/>
          <w:color w:val="000099"/>
          <w:spacing w:val="-4"/>
        </w:rPr>
      </w:pPr>
      <w:r w:rsidRPr="00F12277">
        <w:rPr>
          <w:rFonts w:ascii="Arial" w:hAnsi="Arial" w:cs="Arial"/>
          <w:color w:val="000099"/>
          <w:spacing w:val="-4"/>
        </w:rPr>
        <w:t>Mise en place d’un protocole sanitaire adapté,</w:t>
      </w:r>
    </w:p>
    <w:p w14:paraId="204A6AB6" w14:textId="77777777" w:rsidR="00326389" w:rsidRPr="00F12277" w:rsidRDefault="00326389" w:rsidP="00326389">
      <w:pPr>
        <w:pStyle w:val="Paragraphedeliste"/>
        <w:numPr>
          <w:ilvl w:val="0"/>
          <w:numId w:val="22"/>
        </w:numPr>
        <w:jc w:val="both"/>
        <w:rPr>
          <w:rFonts w:ascii="Arial" w:hAnsi="Arial" w:cs="Arial"/>
          <w:color w:val="000099"/>
          <w:spacing w:val="-4"/>
        </w:rPr>
      </w:pPr>
      <w:r w:rsidRPr="00F12277">
        <w:rPr>
          <w:rFonts w:ascii="Arial" w:hAnsi="Arial" w:cs="Arial"/>
          <w:color w:val="000099"/>
          <w:spacing w:val="-4"/>
        </w:rPr>
        <w:t>Entretiens des toilettes,</w:t>
      </w:r>
    </w:p>
    <w:p w14:paraId="61EC8B2E" w14:textId="6641F97A" w:rsidR="00326389" w:rsidRPr="00F12277" w:rsidRDefault="00326389" w:rsidP="00326389">
      <w:pPr>
        <w:pStyle w:val="Paragraphedeliste"/>
        <w:numPr>
          <w:ilvl w:val="0"/>
          <w:numId w:val="22"/>
        </w:numPr>
        <w:jc w:val="both"/>
        <w:rPr>
          <w:rFonts w:ascii="Arial" w:hAnsi="Arial" w:cs="Arial"/>
          <w:color w:val="000099"/>
          <w:spacing w:val="-4"/>
        </w:rPr>
      </w:pPr>
      <w:r w:rsidRPr="00F12277">
        <w:rPr>
          <w:rFonts w:ascii="Arial" w:hAnsi="Arial" w:cs="Arial"/>
          <w:color w:val="000099"/>
          <w:spacing w:val="-4"/>
        </w:rPr>
        <w:t>Renforcement de la médecine scolaire aujourd’hui pour que les élèves soient mieux pris en charge en terme</w:t>
      </w:r>
      <w:r>
        <w:rPr>
          <w:rFonts w:ascii="Arial" w:hAnsi="Arial" w:cs="Arial"/>
          <w:color w:val="000099"/>
          <w:spacing w:val="-4"/>
        </w:rPr>
        <w:t>s</w:t>
      </w:r>
      <w:r w:rsidRPr="00F12277">
        <w:rPr>
          <w:rFonts w:ascii="Arial" w:hAnsi="Arial" w:cs="Arial"/>
          <w:color w:val="000099"/>
          <w:spacing w:val="-4"/>
        </w:rPr>
        <w:t xml:space="preserve"> de prévention.</w:t>
      </w:r>
    </w:p>
    <w:p w14:paraId="4AA443FE" w14:textId="77777777" w:rsidR="00326389" w:rsidRPr="00F12277" w:rsidRDefault="00326389" w:rsidP="00326389">
      <w:pPr>
        <w:jc w:val="both"/>
        <w:rPr>
          <w:rFonts w:ascii="Arial" w:hAnsi="Arial" w:cs="Arial"/>
          <w:color w:val="000099"/>
          <w:spacing w:val="-4"/>
        </w:rPr>
      </w:pPr>
      <w:r w:rsidRPr="00F12277">
        <w:rPr>
          <w:rFonts w:ascii="Arial" w:hAnsi="Arial" w:cs="Arial"/>
          <w:color w:val="000099"/>
          <w:spacing w:val="-4"/>
        </w:rPr>
        <w:t xml:space="preserve">Mise en place d’un </w:t>
      </w:r>
      <w:r w:rsidRPr="00F12277">
        <w:rPr>
          <w:rFonts w:ascii="Arial" w:hAnsi="Arial" w:cs="Arial"/>
          <w:b/>
          <w:color w:val="000099"/>
          <w:spacing w:val="-4"/>
        </w:rPr>
        <w:t>projet d’établissement</w:t>
      </w:r>
      <w:r w:rsidRPr="00F12277">
        <w:rPr>
          <w:rFonts w:ascii="Arial" w:hAnsi="Arial" w:cs="Arial"/>
          <w:color w:val="000099"/>
          <w:spacing w:val="-4"/>
        </w:rPr>
        <w:t xml:space="preserve"> pour donner du dynamisme à l’école et prévoir des actions qui se poursuivent sur la durée. S’impliquer c’est faire aussi prévaloir les attentes des parents.</w:t>
      </w:r>
    </w:p>
    <w:p w14:paraId="1AD150C6" w14:textId="77777777" w:rsidR="00326389" w:rsidRPr="00F12277" w:rsidRDefault="00326389" w:rsidP="00326389">
      <w:pPr>
        <w:spacing w:before="60" w:after="60"/>
        <w:jc w:val="both"/>
        <w:rPr>
          <w:rFonts w:ascii="Arial" w:hAnsi="Arial" w:cs="Arial"/>
          <w:color w:val="000099"/>
          <w:spacing w:val="-4"/>
        </w:rPr>
      </w:pPr>
      <w:r w:rsidRPr="00F12277">
        <w:rPr>
          <w:rFonts w:ascii="Arial" w:hAnsi="Arial" w:cs="Arial"/>
          <w:color w:val="000099"/>
          <w:spacing w:val="-4"/>
        </w:rPr>
        <w:t xml:space="preserve">L’organisation de la </w:t>
      </w:r>
      <w:r w:rsidRPr="00F12277">
        <w:rPr>
          <w:rFonts w:ascii="Arial" w:hAnsi="Arial" w:cs="Arial"/>
          <w:b/>
          <w:i/>
          <w:color w:val="000099"/>
          <w:spacing w:val="-4"/>
        </w:rPr>
        <w:t>cantine</w:t>
      </w:r>
      <w:r w:rsidRPr="00F12277">
        <w:rPr>
          <w:rFonts w:ascii="Arial" w:hAnsi="Arial" w:cs="Arial"/>
          <w:color w:val="000099"/>
          <w:spacing w:val="-4"/>
        </w:rPr>
        <w:t xml:space="preserve"> pour que tous les élèves puissent avoir accès à des repas équilibrés,</w:t>
      </w:r>
    </w:p>
    <w:p w14:paraId="6B148C2D" w14:textId="77777777" w:rsidR="00326389" w:rsidRPr="00F12277" w:rsidRDefault="00326389" w:rsidP="00326389">
      <w:pPr>
        <w:spacing w:before="60" w:after="60"/>
        <w:jc w:val="both"/>
        <w:rPr>
          <w:rFonts w:ascii="Arial" w:hAnsi="Arial" w:cs="Arial"/>
          <w:color w:val="000099"/>
          <w:spacing w:val="-4"/>
        </w:rPr>
      </w:pPr>
      <w:r w:rsidRPr="00F12277">
        <w:rPr>
          <w:rFonts w:ascii="Arial" w:hAnsi="Arial" w:cs="Arial"/>
          <w:color w:val="000099"/>
          <w:spacing w:val="-4"/>
        </w:rPr>
        <w:t xml:space="preserve">Les </w:t>
      </w:r>
      <w:r w:rsidRPr="00F12277">
        <w:rPr>
          <w:rFonts w:ascii="Arial" w:hAnsi="Arial" w:cs="Arial"/>
          <w:b/>
          <w:color w:val="000099"/>
          <w:spacing w:val="-4"/>
        </w:rPr>
        <w:t>effectifs</w:t>
      </w:r>
      <w:r w:rsidRPr="00F12277">
        <w:rPr>
          <w:rFonts w:ascii="Arial" w:hAnsi="Arial" w:cs="Arial"/>
          <w:color w:val="000099"/>
          <w:spacing w:val="-4"/>
        </w:rPr>
        <w:t xml:space="preserve"> en classe trop surchargés alors que tous les ans le rectorat continue à en fermer.</w:t>
      </w:r>
    </w:p>
    <w:p w14:paraId="0E5288CC" w14:textId="77777777" w:rsidR="00326389" w:rsidRPr="00F12277" w:rsidRDefault="00326389" w:rsidP="00326389">
      <w:pPr>
        <w:spacing w:before="60" w:after="60"/>
        <w:jc w:val="both"/>
        <w:rPr>
          <w:rFonts w:ascii="Arial" w:hAnsi="Arial" w:cs="Arial"/>
          <w:color w:val="000099"/>
          <w:spacing w:val="-4"/>
        </w:rPr>
      </w:pPr>
      <w:r w:rsidRPr="00F12277">
        <w:rPr>
          <w:rFonts w:ascii="Arial" w:hAnsi="Arial" w:cs="Arial"/>
          <w:color w:val="000099"/>
          <w:spacing w:val="-4"/>
        </w:rPr>
        <w:t xml:space="preserve">Les enseignants </w:t>
      </w:r>
      <w:r w:rsidRPr="00F12277">
        <w:rPr>
          <w:rFonts w:ascii="Arial" w:hAnsi="Arial" w:cs="Arial"/>
          <w:b/>
          <w:color w:val="000099"/>
          <w:spacing w:val="-4"/>
        </w:rPr>
        <w:t>absents non remplacés</w:t>
      </w:r>
      <w:r w:rsidRPr="00F12277">
        <w:rPr>
          <w:rFonts w:ascii="Arial" w:hAnsi="Arial" w:cs="Arial"/>
          <w:color w:val="000099"/>
          <w:spacing w:val="-4"/>
        </w:rPr>
        <w:t xml:space="preserve"> alors que la crise sanitaire augmente le nombre d’absences.</w:t>
      </w:r>
    </w:p>
    <w:p w14:paraId="0F56A3B3" w14:textId="77777777" w:rsidR="00326389" w:rsidRPr="00F12277" w:rsidRDefault="00326389" w:rsidP="00326389">
      <w:pPr>
        <w:spacing w:before="60" w:after="60"/>
        <w:jc w:val="both"/>
        <w:rPr>
          <w:rFonts w:ascii="Arial" w:hAnsi="Arial" w:cs="Arial"/>
          <w:color w:val="000099"/>
          <w:spacing w:val="-4"/>
        </w:rPr>
      </w:pPr>
      <w:r w:rsidRPr="00F12277">
        <w:rPr>
          <w:rFonts w:ascii="Arial" w:hAnsi="Arial" w:cs="Arial"/>
          <w:color w:val="000099"/>
          <w:spacing w:val="-4"/>
        </w:rPr>
        <w:t xml:space="preserve">Le nombre d’adulte diminue dans les écoles (AVS, ATSEM, aides de direction) et la difficulté que cela crée notamment pour accompagner les élèves qui ont des </w:t>
      </w:r>
      <w:r w:rsidRPr="00F12277">
        <w:rPr>
          <w:rFonts w:ascii="Arial" w:hAnsi="Arial" w:cs="Arial"/>
          <w:b/>
          <w:color w:val="000099"/>
          <w:spacing w:val="-4"/>
        </w:rPr>
        <w:t>besoins spécifiques</w:t>
      </w:r>
      <w:r w:rsidRPr="00F12277">
        <w:rPr>
          <w:rFonts w:ascii="Arial" w:hAnsi="Arial" w:cs="Arial"/>
          <w:color w:val="000099"/>
          <w:spacing w:val="-4"/>
        </w:rPr>
        <w:t>.</w:t>
      </w:r>
    </w:p>
    <w:p w14:paraId="09D2B63D" w14:textId="77777777" w:rsidR="00326389" w:rsidRPr="00B60B17" w:rsidRDefault="00326389" w:rsidP="00326389">
      <w:pPr>
        <w:spacing w:before="60" w:after="60"/>
        <w:jc w:val="both"/>
        <w:rPr>
          <w:rFonts w:ascii="Arial" w:hAnsi="Arial" w:cs="Arial"/>
          <w:color w:val="000099"/>
          <w:spacing w:val="-4"/>
        </w:rPr>
      </w:pPr>
      <w:r w:rsidRPr="00F12277">
        <w:rPr>
          <w:rFonts w:ascii="Arial" w:hAnsi="Arial" w:cs="Arial"/>
          <w:color w:val="000099"/>
          <w:spacing w:val="-4"/>
        </w:rPr>
        <w:t xml:space="preserve">Le </w:t>
      </w:r>
      <w:r w:rsidRPr="00F12277">
        <w:rPr>
          <w:rFonts w:ascii="Arial" w:hAnsi="Arial" w:cs="Arial"/>
          <w:b/>
          <w:color w:val="000099"/>
          <w:spacing w:val="-4"/>
        </w:rPr>
        <w:t>démantèlement</w:t>
      </w:r>
      <w:r w:rsidRPr="00F12277">
        <w:rPr>
          <w:rFonts w:ascii="Arial" w:hAnsi="Arial" w:cs="Arial"/>
          <w:color w:val="000099"/>
          <w:spacing w:val="-4"/>
        </w:rPr>
        <w:t xml:space="preserve"> des Réseaux d'Aides Spécialisées aux Elèves en Difficulté (</w:t>
      </w:r>
      <w:r w:rsidRPr="00F12277">
        <w:rPr>
          <w:rFonts w:ascii="Arial" w:hAnsi="Arial" w:cs="Arial"/>
          <w:b/>
          <w:color w:val="000099"/>
          <w:spacing w:val="-4"/>
        </w:rPr>
        <w:t>RASED</w:t>
      </w:r>
      <w:r w:rsidRPr="00F12277">
        <w:rPr>
          <w:rFonts w:ascii="Arial" w:hAnsi="Arial" w:cs="Arial"/>
          <w:color w:val="000099"/>
          <w:spacing w:val="-4"/>
        </w:rPr>
        <w:t>) ce qui contribue à faire perdurer les inégalités sociales.</w:t>
      </w:r>
    </w:p>
    <w:p w14:paraId="73A5FC14" w14:textId="77777777" w:rsidR="00326389" w:rsidRDefault="00326389" w:rsidP="00326389">
      <w:pPr>
        <w:jc w:val="center"/>
        <w:rPr>
          <w:rFonts w:ascii="Arial" w:hAnsi="Arial" w:cs="Arial"/>
          <w:b/>
          <w:bCs/>
          <w:i/>
          <w:iCs/>
          <w:color w:val="000099"/>
          <w:sz w:val="32"/>
          <w:szCs w:val="28"/>
        </w:rPr>
      </w:pPr>
      <w:r>
        <w:rPr>
          <w:rFonts w:ascii="Arial" w:hAnsi="Arial" w:cs="Arial"/>
          <w:b/>
          <w:bCs/>
          <w:i/>
          <w:iCs/>
          <w:color w:val="000099"/>
          <w:sz w:val="32"/>
          <w:szCs w:val="28"/>
        </w:rPr>
        <w:t xml:space="preserve">Voter FCPE c’est donner de la légitimité </w:t>
      </w:r>
    </w:p>
    <w:p w14:paraId="41C474C4" w14:textId="77777777" w:rsidR="00326389" w:rsidRDefault="00326389" w:rsidP="00326389">
      <w:pPr>
        <w:jc w:val="center"/>
        <w:rPr>
          <w:rFonts w:ascii="Arial" w:hAnsi="Arial" w:cs="Arial"/>
          <w:b/>
          <w:bCs/>
          <w:i/>
          <w:iCs/>
          <w:color w:val="000099"/>
          <w:sz w:val="32"/>
          <w:szCs w:val="28"/>
        </w:rPr>
      </w:pPr>
      <w:r>
        <w:rPr>
          <w:rFonts w:ascii="Arial" w:hAnsi="Arial" w:cs="Arial"/>
          <w:b/>
          <w:bCs/>
          <w:i/>
          <w:iCs/>
          <w:color w:val="000099"/>
          <w:sz w:val="32"/>
          <w:szCs w:val="28"/>
        </w:rPr>
        <w:t>à notre ambition pour nos enfants</w:t>
      </w:r>
    </w:p>
    <w:p w14:paraId="754E5138" w14:textId="041234FE" w:rsidR="00326389" w:rsidRPr="00326389" w:rsidRDefault="00326389" w:rsidP="00326389">
      <w:pPr>
        <w:jc w:val="center"/>
        <w:rPr>
          <w:rFonts w:ascii="Arial" w:hAnsi="Arial" w:cs="Arial"/>
          <w:b/>
          <w:bCs/>
          <w:i/>
          <w:iCs/>
          <w:color w:val="000099"/>
          <w:sz w:val="32"/>
          <w:szCs w:val="28"/>
        </w:rPr>
      </w:pPr>
      <w:r>
        <w:rPr>
          <w:rFonts w:ascii="Arial" w:hAnsi="Arial" w:cs="Arial"/>
          <w:b/>
          <w:bCs/>
          <w:i/>
          <w:iCs/>
          <w:color w:val="000099"/>
          <w:sz w:val="32"/>
          <w:szCs w:val="28"/>
        </w:rPr>
        <w:t>au sein de notre école mais aussi de l’académie pour qu’il soit mieux pris en compte et au niveau national pour appuyer des demandes qui nous concernent tous.</w:t>
      </w:r>
    </w:p>
    <w:p w14:paraId="588EC781" w14:textId="4987AA26" w:rsidR="00326389" w:rsidRDefault="00326389" w:rsidP="00326389">
      <w:pPr>
        <w:rPr>
          <w:rFonts w:ascii="Arial" w:hAnsi="Arial" w:cs="Arial"/>
          <w:b/>
          <w:bCs/>
          <w:color w:val="000099"/>
          <w:sz w:val="28"/>
          <w:szCs w:val="18"/>
        </w:rPr>
      </w:pPr>
      <w:r>
        <w:rPr>
          <w:rFonts w:ascii="Arial" w:hAnsi="Arial" w:cs="Arial"/>
          <w:noProof/>
          <w:color w:val="000099"/>
          <w:spacing w:val="-4"/>
          <w:lang w:eastAsia="fr-FR"/>
        </w:rPr>
        <mc:AlternateContent>
          <mc:Choice Requires="wps">
            <w:drawing>
              <wp:anchor distT="0" distB="0" distL="114300" distR="114300" simplePos="0" relativeHeight="251718656" behindDoc="0" locked="0" layoutInCell="1" allowOverlap="1" wp14:anchorId="7F27E8F2" wp14:editId="1FA4DC60">
                <wp:simplePos x="0" y="0"/>
                <wp:positionH relativeFrom="column">
                  <wp:posOffset>190500</wp:posOffset>
                </wp:positionH>
                <wp:positionV relativeFrom="paragraph">
                  <wp:posOffset>35560</wp:posOffset>
                </wp:positionV>
                <wp:extent cx="2105025" cy="1158240"/>
                <wp:effectExtent l="9525" t="12700" r="9525" b="172085"/>
                <wp:wrapNone/>
                <wp:docPr id="1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1158240"/>
                        </a:xfrm>
                        <a:prstGeom prst="wedgeEllipseCallout">
                          <a:avLst>
                            <a:gd name="adj1" fmla="val -44931"/>
                            <a:gd name="adj2" fmla="val 62333"/>
                          </a:avLst>
                        </a:prstGeom>
                        <a:solidFill>
                          <a:schemeClr val="lt1">
                            <a:lumMod val="100000"/>
                            <a:lumOff val="0"/>
                          </a:schemeClr>
                        </a:solidFill>
                        <a:ln w="19050" cap="flat" cmpd="sng" algn="ctr">
                          <a:solidFill>
                            <a:srgbClr val="1142DF"/>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FCA83C1" w14:textId="77777777" w:rsidR="00326389" w:rsidRDefault="00326389" w:rsidP="003263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7E8F2" id="_x0000_s1044" type="#_x0000_t63" style="position:absolute;margin-left:15pt;margin-top:2.8pt;width:165.75pt;height:91.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" adj="1095,24264" fillcolor="white [3201]" strokecolor="#1142df" strokeweight="1.5pt">
                <v:shadow color="#868686"/>
                <v:textbox>
                  <w:txbxContent>
                    <w:p w14:paraId="4FCA83C1" w14:textId="77777777" w:rsidR="00326389" w:rsidRDefault="00326389" w:rsidP="00326389"/>
                  </w:txbxContent>
                </v:textbox>
              </v:shape>
            </w:pict>
          </mc:Fallback>
        </mc:AlternateContent>
      </w:r>
    </w:p>
    <w:p w14:paraId="78888AEF" w14:textId="77777777" w:rsidR="00326389" w:rsidRDefault="00326389" w:rsidP="00326389">
      <w:pPr>
        <w:ind w:left="3544"/>
        <w:jc w:val="center"/>
        <w:rPr>
          <w:rFonts w:ascii="Arial" w:hAnsi="Arial" w:cs="Arial"/>
          <w:b/>
          <w:bCs/>
          <w:color w:val="000099"/>
          <w:sz w:val="28"/>
          <w:szCs w:val="18"/>
        </w:rPr>
      </w:pPr>
      <w:r>
        <w:rPr>
          <w:rFonts w:ascii="Arial" w:hAnsi="Arial" w:cs="Arial"/>
          <w:b/>
          <w:bCs/>
          <w:noProof/>
          <w:color w:val="000099"/>
          <w:szCs w:val="18"/>
          <w:lang w:eastAsia="fr-FR"/>
        </w:rPr>
        <mc:AlternateContent>
          <mc:Choice Requires="wps">
            <w:drawing>
              <wp:anchor distT="0" distB="0" distL="114300" distR="114300" simplePos="0" relativeHeight="251719680" behindDoc="0" locked="0" layoutInCell="1" allowOverlap="1" wp14:anchorId="2EBDC2E4" wp14:editId="40EA711B">
                <wp:simplePos x="0" y="0"/>
                <wp:positionH relativeFrom="column">
                  <wp:posOffset>-200025</wp:posOffset>
                </wp:positionH>
                <wp:positionV relativeFrom="paragraph">
                  <wp:posOffset>131445</wp:posOffset>
                </wp:positionV>
                <wp:extent cx="2705100" cy="622935"/>
                <wp:effectExtent l="0" t="0" r="0" b="0"/>
                <wp:wrapNone/>
                <wp:docPr id="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62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CF4B5" w14:textId="77777777" w:rsidR="00326389" w:rsidRDefault="00326389" w:rsidP="00326389">
                            <w:pPr>
                              <w:jc w:val="center"/>
                              <w:rPr>
                                <w:rFonts w:ascii="Arial" w:hAnsi="Arial" w:cs="Arial"/>
                                <w:b/>
                                <w:bCs/>
                                <w:color w:val="000099"/>
                                <w:szCs w:val="18"/>
                              </w:rPr>
                            </w:pPr>
                            <w:r>
                              <w:rPr>
                                <w:rFonts w:ascii="Arial" w:hAnsi="Arial" w:cs="Arial"/>
                                <w:b/>
                                <w:bCs/>
                                <w:color w:val="000099"/>
                                <w:szCs w:val="18"/>
                              </w:rPr>
                              <w:t>Et les 2 parents votent…</w:t>
                            </w:r>
                          </w:p>
                          <w:p w14:paraId="7E9492CD" w14:textId="77777777" w:rsidR="00326389" w:rsidRDefault="00326389" w:rsidP="00326389">
                            <w:pPr>
                              <w:jc w:val="center"/>
                              <w:rPr>
                                <w:rFonts w:ascii="Arial" w:hAnsi="Arial" w:cs="Arial"/>
                                <w:b/>
                                <w:bCs/>
                                <w:color w:val="000099"/>
                                <w:szCs w:val="18"/>
                              </w:rPr>
                            </w:pPr>
                            <w:r>
                              <w:rPr>
                                <w:rFonts w:ascii="Arial" w:hAnsi="Arial" w:cs="Arial"/>
                                <w:b/>
                                <w:bCs/>
                                <w:color w:val="000099"/>
                                <w:szCs w:val="18"/>
                              </w:rPr>
                              <w:t>S</w:t>
                            </w:r>
                            <w:r w:rsidRPr="00657B5E">
                              <w:rPr>
                                <w:rFonts w:ascii="Arial" w:hAnsi="Arial" w:cs="Arial"/>
                                <w:b/>
                                <w:bCs/>
                                <w:color w:val="000099"/>
                                <w:szCs w:val="18"/>
                              </w:rPr>
                              <w:t xml:space="preserve">oyez nombreux </w:t>
                            </w:r>
                          </w:p>
                          <w:p w14:paraId="24D0B484" w14:textId="77777777" w:rsidR="00326389" w:rsidRDefault="00326389" w:rsidP="00326389">
                            <w:pPr>
                              <w:jc w:val="center"/>
                            </w:pPr>
                            <w:r w:rsidRPr="00657B5E">
                              <w:rPr>
                                <w:rFonts w:ascii="Arial" w:hAnsi="Arial" w:cs="Arial"/>
                                <w:b/>
                                <w:bCs/>
                                <w:color w:val="000099"/>
                                <w:szCs w:val="18"/>
                              </w:rPr>
                              <w:t>à nous soutenir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DC2E4" id="_x0000_s1045" type="#_x0000_t202" style="position:absolute;left:0;text-align:left;margin-left:-15.75pt;margin-top:10.35pt;width:213pt;height:49.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" filled="f" stroked="f">
                <v:textbox>
                  <w:txbxContent>
                    <w:p w14:paraId="148CF4B5" w14:textId="77777777" w:rsidR="00326389" w:rsidRDefault="00326389" w:rsidP="00326389">
                      <w:pPr>
                        <w:jc w:val="center"/>
                        <w:rPr>
                          <w:rFonts w:ascii="Arial" w:hAnsi="Arial" w:cs="Arial"/>
                          <w:b/>
                          <w:bCs/>
                          <w:color w:val="000099"/>
                          <w:szCs w:val="18"/>
                        </w:rPr>
                      </w:pPr>
                      <w:r>
                        <w:rPr>
                          <w:rFonts w:ascii="Arial" w:hAnsi="Arial" w:cs="Arial"/>
                          <w:b/>
                          <w:bCs/>
                          <w:color w:val="000099"/>
                          <w:szCs w:val="18"/>
                        </w:rPr>
                        <w:t>Et les 2 parents votent…</w:t>
                      </w:r>
                    </w:p>
                    <w:p w14:paraId="7E9492CD" w14:textId="77777777" w:rsidR="00326389" w:rsidRDefault="00326389" w:rsidP="00326389">
                      <w:pPr>
                        <w:jc w:val="center"/>
                        <w:rPr>
                          <w:rFonts w:ascii="Arial" w:hAnsi="Arial" w:cs="Arial"/>
                          <w:b/>
                          <w:bCs/>
                          <w:color w:val="000099"/>
                          <w:szCs w:val="18"/>
                        </w:rPr>
                      </w:pPr>
                      <w:r>
                        <w:rPr>
                          <w:rFonts w:ascii="Arial" w:hAnsi="Arial" w:cs="Arial"/>
                          <w:b/>
                          <w:bCs/>
                          <w:color w:val="000099"/>
                          <w:szCs w:val="18"/>
                        </w:rPr>
                        <w:t>S</w:t>
                      </w:r>
                      <w:r w:rsidRPr="00657B5E">
                        <w:rPr>
                          <w:rFonts w:ascii="Arial" w:hAnsi="Arial" w:cs="Arial"/>
                          <w:b/>
                          <w:bCs/>
                          <w:color w:val="000099"/>
                          <w:szCs w:val="18"/>
                        </w:rPr>
                        <w:t xml:space="preserve">oyez nombreux </w:t>
                      </w:r>
                    </w:p>
                    <w:p w14:paraId="24D0B484" w14:textId="77777777" w:rsidR="00326389" w:rsidRDefault="00326389" w:rsidP="00326389">
                      <w:pPr>
                        <w:jc w:val="center"/>
                      </w:pPr>
                      <w:r w:rsidRPr="00657B5E">
                        <w:rPr>
                          <w:rFonts w:ascii="Arial" w:hAnsi="Arial" w:cs="Arial"/>
                          <w:b/>
                          <w:bCs/>
                          <w:color w:val="000099"/>
                          <w:szCs w:val="18"/>
                        </w:rPr>
                        <w:t>à nous soutenir</w:t>
                      </w:r>
                    </w:p>
                  </w:txbxContent>
                </v:textbox>
              </v:shape>
            </w:pict>
          </mc:Fallback>
        </mc:AlternateContent>
      </w:r>
      <w:r w:rsidRPr="00461F10">
        <w:rPr>
          <w:rFonts w:ascii="Arial" w:hAnsi="Arial" w:cs="Arial"/>
          <w:b/>
          <w:bCs/>
          <w:color w:val="000099"/>
          <w:sz w:val="28"/>
          <w:szCs w:val="18"/>
        </w:rPr>
        <w:t xml:space="preserve">Votez sans signes distinctifs, </w:t>
      </w:r>
    </w:p>
    <w:p w14:paraId="2946E252" w14:textId="77777777" w:rsidR="00326389" w:rsidRPr="00461F10" w:rsidRDefault="00326389" w:rsidP="00326389">
      <w:pPr>
        <w:ind w:left="3544"/>
        <w:jc w:val="center"/>
        <w:rPr>
          <w:rFonts w:ascii="Arial" w:hAnsi="Arial" w:cs="Arial"/>
          <w:b/>
          <w:bCs/>
          <w:color w:val="000099"/>
          <w:sz w:val="28"/>
          <w:szCs w:val="18"/>
        </w:rPr>
      </w:pPr>
      <w:r w:rsidRPr="00461F10">
        <w:rPr>
          <w:rFonts w:ascii="Arial" w:hAnsi="Arial" w:cs="Arial"/>
          <w:b/>
          <w:bCs/>
          <w:color w:val="000099"/>
          <w:sz w:val="28"/>
          <w:szCs w:val="18"/>
        </w:rPr>
        <w:t>ni ratures, ni panachages</w:t>
      </w:r>
      <w:r>
        <w:rPr>
          <w:rFonts w:ascii="Arial" w:hAnsi="Arial" w:cs="Arial"/>
          <w:b/>
          <w:bCs/>
          <w:color w:val="000099"/>
          <w:sz w:val="28"/>
          <w:szCs w:val="18"/>
        </w:rPr>
        <w:t xml:space="preserve"> (sinon le bulletin est nul)</w:t>
      </w:r>
      <w:r w:rsidRPr="00461F10">
        <w:rPr>
          <w:rFonts w:ascii="Arial" w:hAnsi="Arial" w:cs="Arial"/>
          <w:b/>
          <w:bCs/>
          <w:color w:val="000099"/>
          <w:sz w:val="28"/>
          <w:szCs w:val="18"/>
        </w:rPr>
        <w:t xml:space="preserve">. </w:t>
      </w:r>
    </w:p>
    <w:p w14:paraId="1F65220F" w14:textId="77777777" w:rsidR="00326389" w:rsidRPr="00461F10" w:rsidRDefault="00326389" w:rsidP="00326389">
      <w:pPr>
        <w:ind w:left="3544"/>
        <w:jc w:val="center"/>
        <w:rPr>
          <w:rFonts w:ascii="Arial" w:hAnsi="Arial" w:cs="Arial"/>
          <w:b/>
          <w:bCs/>
          <w:color w:val="000099"/>
          <w:sz w:val="28"/>
          <w:szCs w:val="18"/>
        </w:rPr>
      </w:pPr>
      <w:r w:rsidRPr="00461F10">
        <w:rPr>
          <w:rFonts w:ascii="Arial" w:hAnsi="Arial" w:cs="Arial"/>
          <w:b/>
          <w:bCs/>
          <w:color w:val="000099"/>
          <w:sz w:val="28"/>
          <w:szCs w:val="18"/>
        </w:rPr>
        <w:t>Mettez un seul bulletin de vote par enveloppe.</w:t>
      </w:r>
    </w:p>
    <w:p w14:paraId="05D84AC2" w14:textId="77777777" w:rsidR="00326389" w:rsidRDefault="00326389" w:rsidP="00326389">
      <w:pPr>
        <w:ind w:left="3544"/>
        <w:jc w:val="center"/>
        <w:rPr>
          <w:rFonts w:ascii="Arial" w:hAnsi="Arial" w:cs="Arial"/>
          <w:b/>
          <w:bCs/>
          <w:color w:val="000099"/>
          <w:sz w:val="28"/>
          <w:szCs w:val="18"/>
        </w:rPr>
      </w:pPr>
      <w:r w:rsidRPr="00461F10">
        <w:rPr>
          <w:rFonts w:ascii="Arial" w:hAnsi="Arial" w:cs="Arial"/>
          <w:b/>
          <w:bCs/>
          <w:color w:val="000099"/>
          <w:sz w:val="28"/>
          <w:szCs w:val="18"/>
        </w:rPr>
        <w:t>Vous pouvez voter par correspondance dès réception du matériel de vote.</w:t>
      </w:r>
    </w:p>
    <w:p w14:paraId="704A17B9" w14:textId="72F1356C" w:rsidR="00326389" w:rsidRPr="00F4445F" w:rsidRDefault="00326389" w:rsidP="00326389">
      <w:pPr>
        <w:rPr>
          <w:rFonts w:ascii="Arial" w:eastAsia="Tahoma" w:hAnsi="Arial" w:cs="Arial"/>
          <w:b/>
          <w:smallCaps/>
          <w:color w:val="000099"/>
          <w:spacing w:val="-2"/>
          <w:sz w:val="28"/>
          <w:szCs w:val="40"/>
        </w:rPr>
      </w:pPr>
      <w:r>
        <w:rPr>
          <w:rFonts w:ascii="Arial" w:hAnsi="Arial" w:cs="Arial"/>
          <w:noProof/>
          <w:lang w:eastAsia="fr-FR"/>
        </w:rPr>
        <w:lastRenderedPageBreak/>
        <mc:AlternateContent>
          <mc:Choice Requires="wps">
            <w:drawing>
              <wp:anchor distT="0" distB="0" distL="114300" distR="114300" simplePos="0" relativeHeight="251722752" behindDoc="0" locked="0" layoutInCell="1" allowOverlap="1" wp14:anchorId="24A4F103" wp14:editId="4D566A0C">
                <wp:simplePos x="0" y="0"/>
                <wp:positionH relativeFrom="column">
                  <wp:posOffset>1161415</wp:posOffset>
                </wp:positionH>
                <wp:positionV relativeFrom="paragraph">
                  <wp:posOffset>206375</wp:posOffset>
                </wp:positionV>
                <wp:extent cx="5429250" cy="1200150"/>
                <wp:effectExtent l="0" t="0" r="19050" b="19050"/>
                <wp:wrapNone/>
                <wp:docPr id="25"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0" cy="1200150"/>
                        </a:xfrm>
                        <a:prstGeom prst="rect">
                          <a:avLst/>
                        </a:prstGeom>
                        <a:solidFill>
                          <a:schemeClr val="lt1">
                            <a:lumMod val="100000"/>
                            <a:lumOff val="0"/>
                          </a:schemeClr>
                        </a:solidFill>
                        <a:ln w="19050">
                          <a:solidFill>
                            <a:srgbClr val="1142D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E9C596D" w14:textId="5260ECB3" w:rsidR="00326389" w:rsidRPr="002D4731" w:rsidRDefault="00326389" w:rsidP="00326389">
                            <w:pPr>
                              <w:jc w:val="center"/>
                              <w:rPr>
                                <w:rFonts w:ascii="Arial" w:hAnsi="Arial" w:cs="Arial"/>
                                <w:bCs/>
                                <w:color w:val="1142DF"/>
                                <w:sz w:val="36"/>
                                <w:szCs w:val="40"/>
                                <w:highlight w:val="yellow"/>
                              </w:rPr>
                            </w:pPr>
                            <w:r w:rsidRPr="00657B5E">
                              <w:rPr>
                                <w:rFonts w:ascii="Arial" w:hAnsi="Arial" w:cs="Arial"/>
                                <w:bCs/>
                                <w:color w:val="1142DF"/>
                                <w:sz w:val="36"/>
                                <w:szCs w:val="40"/>
                              </w:rPr>
                              <w:t>ELECTIONS DES PARENTS D’ELEVES</w:t>
                            </w:r>
                            <w:r>
                              <w:rPr>
                                <w:rFonts w:ascii="Arial" w:hAnsi="Arial" w:cs="Arial"/>
                                <w:bCs/>
                                <w:color w:val="1142DF"/>
                                <w:sz w:val="36"/>
                                <w:szCs w:val="40"/>
                              </w:rPr>
                              <w:t xml:space="preserve"> </w:t>
                            </w:r>
                            <w:r w:rsidRPr="00657B5E">
                              <w:rPr>
                                <w:rFonts w:ascii="Arial" w:hAnsi="Arial" w:cs="Arial"/>
                                <w:bCs/>
                                <w:color w:val="1142DF"/>
                                <w:sz w:val="36"/>
                                <w:szCs w:val="40"/>
                              </w:rPr>
                              <w:t>AU CONSEIL D’ADMINISTRATION</w:t>
                            </w:r>
                            <w:r w:rsidR="002D4731">
                              <w:rPr>
                                <w:rFonts w:ascii="Arial" w:hAnsi="Arial" w:cs="Arial"/>
                                <w:bCs/>
                                <w:color w:val="1142DF"/>
                                <w:sz w:val="36"/>
                                <w:szCs w:val="40"/>
                              </w:rPr>
                              <w:t xml:space="preserve"> </w:t>
                            </w:r>
                            <w:r w:rsidR="002D4731" w:rsidRPr="002D4731">
                              <w:rPr>
                                <w:rFonts w:ascii="Arial" w:hAnsi="Arial" w:cs="Arial"/>
                                <w:bCs/>
                                <w:color w:val="1142DF"/>
                                <w:sz w:val="36"/>
                                <w:szCs w:val="40"/>
                                <w:highlight w:val="yellow"/>
                              </w:rPr>
                              <w:t>du COLLEGE XXXXX</w:t>
                            </w:r>
                          </w:p>
                          <w:p w14:paraId="1F1F5994" w14:textId="77777777" w:rsidR="00326389" w:rsidRPr="00657B5E" w:rsidRDefault="00326389" w:rsidP="00326389">
                            <w:pPr>
                              <w:jc w:val="center"/>
                              <w:rPr>
                                <w:rFonts w:ascii="Arial" w:hAnsi="Arial" w:cs="Arial"/>
                                <w:bCs/>
                                <w:color w:val="1142DF"/>
                                <w:sz w:val="36"/>
                                <w:szCs w:val="40"/>
                              </w:rPr>
                            </w:pPr>
                            <w:r w:rsidRPr="002D4731">
                              <w:rPr>
                                <w:rFonts w:ascii="Arial" w:hAnsi="Arial" w:cs="Arial"/>
                                <w:bCs/>
                                <w:color w:val="1142DF"/>
                                <w:sz w:val="36"/>
                                <w:szCs w:val="40"/>
                                <w:highlight w:val="yellow"/>
                              </w:rPr>
                              <w:t>9(10) octobre 2020 – 2021 de XX à XX</w:t>
                            </w:r>
                          </w:p>
                          <w:p w14:paraId="10BC5856" w14:textId="77777777" w:rsidR="00326389" w:rsidRDefault="00326389" w:rsidP="003263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4F103" id="_x0000_s1046" style="position:absolute;margin-left:91.45pt;margin-top:16.25pt;width:427.5pt;height:9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" fillcolor="white [3201]" strokecolor="#1142df" strokeweight="1.5pt">
                <v:shadow color="#868686"/>
                <v:textbox>
                  <w:txbxContent>
                    <w:p w14:paraId="0E9C596D" w14:textId="5260ECB3" w:rsidR="00326389" w:rsidRPr="002D4731" w:rsidRDefault="00326389" w:rsidP="00326389">
                      <w:pPr>
                        <w:jc w:val="center"/>
                        <w:rPr>
                          <w:rFonts w:ascii="Arial" w:hAnsi="Arial" w:cs="Arial"/>
                          <w:bCs/>
                          <w:color w:val="1142DF"/>
                          <w:sz w:val="36"/>
                          <w:szCs w:val="40"/>
                          <w:highlight w:val="yellow"/>
                        </w:rPr>
                      </w:pPr>
                      <w:r w:rsidRPr="00657B5E">
                        <w:rPr>
                          <w:rFonts w:ascii="Arial" w:hAnsi="Arial" w:cs="Arial"/>
                          <w:bCs/>
                          <w:color w:val="1142DF"/>
                          <w:sz w:val="36"/>
                          <w:szCs w:val="40"/>
                        </w:rPr>
                        <w:t>ELECTIONS DES PARENTS D’ELEVES</w:t>
                      </w:r>
                      <w:r>
                        <w:rPr>
                          <w:rFonts w:ascii="Arial" w:hAnsi="Arial" w:cs="Arial"/>
                          <w:bCs/>
                          <w:color w:val="1142DF"/>
                          <w:sz w:val="36"/>
                          <w:szCs w:val="40"/>
                        </w:rPr>
                        <w:t xml:space="preserve"> </w:t>
                      </w:r>
                      <w:r w:rsidRPr="00657B5E">
                        <w:rPr>
                          <w:rFonts w:ascii="Arial" w:hAnsi="Arial" w:cs="Arial"/>
                          <w:bCs/>
                          <w:color w:val="1142DF"/>
                          <w:sz w:val="36"/>
                          <w:szCs w:val="40"/>
                        </w:rPr>
                        <w:t>AU CONSEIL D’ADMINISTRATION</w:t>
                      </w:r>
                      <w:r w:rsidR="002D4731">
                        <w:rPr>
                          <w:rFonts w:ascii="Arial" w:hAnsi="Arial" w:cs="Arial"/>
                          <w:bCs/>
                          <w:color w:val="1142DF"/>
                          <w:sz w:val="36"/>
                          <w:szCs w:val="40"/>
                        </w:rPr>
                        <w:t xml:space="preserve"> </w:t>
                      </w:r>
                      <w:r w:rsidR="002D4731" w:rsidRPr="002D4731">
                        <w:rPr>
                          <w:rFonts w:ascii="Arial" w:hAnsi="Arial" w:cs="Arial"/>
                          <w:bCs/>
                          <w:color w:val="1142DF"/>
                          <w:sz w:val="36"/>
                          <w:szCs w:val="40"/>
                          <w:highlight w:val="yellow"/>
                        </w:rPr>
                        <w:t>du COLLEGE XXXXX</w:t>
                      </w:r>
                    </w:p>
                    <w:p w14:paraId="1F1F5994" w14:textId="77777777" w:rsidR="00326389" w:rsidRPr="00657B5E" w:rsidRDefault="00326389" w:rsidP="00326389">
                      <w:pPr>
                        <w:jc w:val="center"/>
                        <w:rPr>
                          <w:rFonts w:ascii="Arial" w:hAnsi="Arial" w:cs="Arial"/>
                          <w:bCs/>
                          <w:color w:val="1142DF"/>
                          <w:sz w:val="36"/>
                          <w:szCs w:val="40"/>
                        </w:rPr>
                      </w:pPr>
                      <w:r w:rsidRPr="002D4731">
                        <w:rPr>
                          <w:rFonts w:ascii="Arial" w:hAnsi="Arial" w:cs="Arial"/>
                          <w:bCs/>
                          <w:color w:val="1142DF"/>
                          <w:sz w:val="36"/>
                          <w:szCs w:val="40"/>
                          <w:highlight w:val="yellow"/>
                        </w:rPr>
                        <w:t>9(10) octobre 2020 – 2021 de XX à XX</w:t>
                      </w:r>
                    </w:p>
                    <w:p w14:paraId="10BC5856" w14:textId="77777777" w:rsidR="00326389" w:rsidRDefault="00326389" w:rsidP="00326389"/>
                  </w:txbxContent>
                </v:textbox>
              </v:rect>
            </w:pict>
          </mc:Fallback>
        </mc:AlternateContent>
      </w:r>
      <w:r w:rsidRPr="00F4445F">
        <w:rPr>
          <w:rFonts w:ascii="Arial" w:hAnsi="Arial" w:cs="Arial"/>
          <w:noProof/>
          <w:lang w:eastAsia="fr-FR"/>
        </w:rPr>
        <w:drawing>
          <wp:anchor distT="0" distB="0" distL="114300" distR="114300" simplePos="0" relativeHeight="251721728" behindDoc="1" locked="0" layoutInCell="1" allowOverlap="1" wp14:anchorId="1FC0D3E3" wp14:editId="6E1EE025">
            <wp:simplePos x="0" y="0"/>
            <wp:positionH relativeFrom="column">
              <wp:posOffset>-200025</wp:posOffset>
            </wp:positionH>
            <wp:positionV relativeFrom="paragraph">
              <wp:posOffset>162560</wp:posOffset>
            </wp:positionV>
            <wp:extent cx="1247775" cy="1181100"/>
            <wp:effectExtent l="0" t="0" r="9525" b="0"/>
            <wp:wrapNone/>
            <wp:docPr id="72" name="Image 72"/>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extLst>
                        <a:ext uri="{28A0092B-C50C-407E-A947-70E740481C1C}">
                          <a14:useLocalDpi xmlns:a14="http://schemas.microsoft.com/office/drawing/2010/main" val="0"/>
                        </a:ext>
                      </a:extLst>
                    </a:blip>
                    <a:srcRect l="19067" t="14423" r="17648" b="9454"/>
                    <a:stretch>
                      <a:fillRect/>
                    </a:stretch>
                  </pic:blipFill>
                  <pic:spPr bwMode="auto">
                    <a:xfrm>
                      <a:off x="0" y="0"/>
                      <a:ext cx="1247775" cy="1181100"/>
                    </a:xfrm>
                    <a:prstGeom prst="rect">
                      <a:avLst/>
                    </a:prstGeom>
                    <a:noFill/>
                  </pic:spPr>
                </pic:pic>
              </a:graphicData>
            </a:graphic>
            <wp14:sizeRelH relativeFrom="margin">
              <wp14:pctWidth>0</wp14:pctWidth>
            </wp14:sizeRelH>
            <wp14:sizeRelV relativeFrom="margin">
              <wp14:pctHeight>0</wp14:pctHeight>
            </wp14:sizeRelV>
          </wp:anchor>
        </w:drawing>
      </w:r>
    </w:p>
    <w:p w14:paraId="657D09B1" w14:textId="2BFD7CC9" w:rsidR="00326389" w:rsidRPr="00F4445F" w:rsidRDefault="00326389" w:rsidP="00326389">
      <w:pPr>
        <w:rPr>
          <w:rFonts w:ascii="Arial" w:eastAsia="Tahoma" w:hAnsi="Arial" w:cs="Arial"/>
          <w:b/>
          <w:smallCaps/>
          <w:color w:val="000099"/>
          <w:spacing w:val="-2"/>
          <w:sz w:val="28"/>
          <w:szCs w:val="40"/>
        </w:rPr>
      </w:pPr>
    </w:p>
    <w:p w14:paraId="08E9C450" w14:textId="6E168BD3" w:rsidR="00326389" w:rsidRPr="00F4445F" w:rsidRDefault="00326389" w:rsidP="00326389">
      <w:pPr>
        <w:rPr>
          <w:rFonts w:ascii="Arial" w:eastAsia="Tahoma" w:hAnsi="Arial" w:cs="Arial"/>
          <w:b/>
          <w:smallCaps/>
          <w:color w:val="000099"/>
          <w:spacing w:val="-2"/>
          <w:sz w:val="28"/>
          <w:szCs w:val="40"/>
        </w:rPr>
      </w:pPr>
    </w:p>
    <w:p w14:paraId="0B1CF1F4" w14:textId="77777777" w:rsidR="00326389" w:rsidRPr="00F4445F" w:rsidRDefault="00326389" w:rsidP="00326389">
      <w:pPr>
        <w:rPr>
          <w:rFonts w:ascii="Arial" w:eastAsia="Tahoma" w:hAnsi="Arial" w:cs="Arial"/>
          <w:b/>
          <w:smallCaps/>
          <w:color w:val="000099"/>
          <w:spacing w:val="-2"/>
          <w:sz w:val="28"/>
          <w:szCs w:val="40"/>
        </w:rPr>
      </w:pPr>
    </w:p>
    <w:p w14:paraId="707ADCA7" w14:textId="77777777" w:rsidR="00326389" w:rsidRPr="00F4445F" w:rsidRDefault="00326389" w:rsidP="00326389">
      <w:pPr>
        <w:rPr>
          <w:rFonts w:ascii="Arial" w:eastAsia="Tahoma" w:hAnsi="Arial" w:cs="Arial"/>
          <w:b/>
          <w:smallCaps/>
          <w:color w:val="000099"/>
          <w:spacing w:val="-2"/>
          <w:szCs w:val="22"/>
        </w:rPr>
      </w:pPr>
    </w:p>
    <w:p w14:paraId="346FE9A8" w14:textId="77777777" w:rsidR="00326389" w:rsidRDefault="00326389" w:rsidP="00326389">
      <w:pPr>
        <w:jc w:val="center"/>
        <w:rPr>
          <w:rFonts w:ascii="Arial" w:hAnsi="Arial" w:cs="Arial"/>
          <w:b/>
          <w:color w:val="000099"/>
          <w:sz w:val="36"/>
          <w:szCs w:val="36"/>
        </w:rPr>
      </w:pPr>
    </w:p>
    <w:p w14:paraId="3B95006A" w14:textId="77777777" w:rsidR="00326389" w:rsidRDefault="00326389" w:rsidP="00326389">
      <w:pPr>
        <w:rPr>
          <w:rFonts w:ascii="Arial" w:hAnsi="Arial" w:cs="Arial"/>
          <w:b/>
          <w:color w:val="000099"/>
          <w:sz w:val="28"/>
          <w:szCs w:val="36"/>
        </w:rPr>
      </w:pPr>
    </w:p>
    <w:p w14:paraId="5E3DA904" w14:textId="77777777" w:rsidR="00326389" w:rsidRDefault="00326389" w:rsidP="00326389">
      <w:pPr>
        <w:rPr>
          <w:rFonts w:ascii="Arial" w:hAnsi="Arial" w:cs="Arial"/>
          <w:b/>
          <w:color w:val="000099"/>
          <w:sz w:val="28"/>
          <w:szCs w:val="36"/>
        </w:rPr>
      </w:pPr>
      <w:r w:rsidRPr="00DE3FCC">
        <w:rPr>
          <w:rFonts w:ascii="Arial" w:hAnsi="Arial" w:cs="Arial"/>
          <w:b/>
          <w:color w:val="000099"/>
          <w:sz w:val="28"/>
          <w:szCs w:val="36"/>
        </w:rPr>
        <w:t>Chers Parents</w:t>
      </w:r>
    </w:p>
    <w:p w14:paraId="7E89D55E" w14:textId="77777777" w:rsidR="00326389" w:rsidRPr="00DE3FCC" w:rsidRDefault="00326389" w:rsidP="00326389">
      <w:pPr>
        <w:rPr>
          <w:rFonts w:ascii="Arial" w:hAnsi="Arial" w:cs="Arial"/>
          <w:b/>
          <w:color w:val="000099"/>
          <w:sz w:val="28"/>
          <w:szCs w:val="36"/>
        </w:rPr>
      </w:pPr>
    </w:p>
    <w:p w14:paraId="08CB6BF7" w14:textId="63884EB7" w:rsidR="00326389" w:rsidRDefault="00326389" w:rsidP="00326389">
      <w:pPr>
        <w:jc w:val="both"/>
        <w:rPr>
          <w:rFonts w:ascii="Arial" w:hAnsi="Arial" w:cs="Arial"/>
          <w:color w:val="000099"/>
          <w:spacing w:val="-4"/>
        </w:rPr>
      </w:pPr>
      <w:r>
        <w:rPr>
          <w:rFonts w:ascii="Arial" w:hAnsi="Arial" w:cs="Arial"/>
          <w:color w:val="000099"/>
          <w:spacing w:val="-4"/>
        </w:rPr>
        <w:t xml:space="preserve">Le collège est un moment charnière dans la scolarité. La relations avec les enseignants et les équipes de directions changent et il est particulièrement important pour les parents de bien faire entendre leurs voix dans l’établissement. Les élections sont un moment fort dans la vie du collège parce qu’elles permettent </w:t>
      </w:r>
      <w:r>
        <w:rPr>
          <w:rFonts w:ascii="Arial" w:hAnsi="Arial" w:cs="Arial"/>
          <w:color w:val="000099"/>
          <w:spacing w:val="-4"/>
        </w:rPr>
        <w:t>de :</w:t>
      </w:r>
    </w:p>
    <w:p w14:paraId="7EF99D19" w14:textId="77777777" w:rsidR="00326389" w:rsidRPr="00F4445F" w:rsidRDefault="00326389" w:rsidP="00326389">
      <w:pPr>
        <w:ind w:right="692"/>
        <w:rPr>
          <w:rFonts w:ascii="Arial" w:hAnsi="Arial" w:cs="Arial"/>
          <w:b/>
          <w:smallCaps/>
          <w:color w:val="000099"/>
          <w:szCs w:val="28"/>
        </w:rPr>
      </w:pPr>
    </w:p>
    <w:p w14:paraId="490CB507" w14:textId="77777777" w:rsidR="00326389" w:rsidRPr="00657B5E" w:rsidRDefault="00326389" w:rsidP="00326389">
      <w:pPr>
        <w:pStyle w:val="Paragraphedeliste"/>
        <w:numPr>
          <w:ilvl w:val="0"/>
          <w:numId w:val="22"/>
        </w:numPr>
        <w:tabs>
          <w:tab w:val="left" w:pos="10348"/>
        </w:tabs>
        <w:ind w:right="692"/>
        <w:jc w:val="both"/>
        <w:rPr>
          <w:rFonts w:ascii="Arial" w:hAnsi="Arial" w:cs="Arial"/>
          <w:color w:val="000099"/>
          <w:spacing w:val="-2"/>
          <w:sz w:val="22"/>
        </w:rPr>
      </w:pPr>
      <w:r w:rsidRPr="000E5C43">
        <w:rPr>
          <w:rFonts w:ascii="Arial" w:hAnsi="Arial" w:cs="Arial"/>
          <w:b/>
          <w:smallCaps/>
          <w:color w:val="000099"/>
          <w:sz w:val="28"/>
          <w:szCs w:val="28"/>
        </w:rPr>
        <w:t>assurer la présence des parents</w:t>
      </w:r>
      <w:r w:rsidRPr="000E5C43">
        <w:rPr>
          <w:rFonts w:ascii="Arial" w:hAnsi="Arial" w:cs="Arial"/>
          <w:color w:val="000099"/>
        </w:rPr>
        <w:t xml:space="preserve"> </w:t>
      </w:r>
      <w:r w:rsidRPr="000E5C43">
        <w:rPr>
          <w:rFonts w:ascii="Arial" w:hAnsi="Arial" w:cs="Arial"/>
          <w:color w:val="000099"/>
          <w:szCs w:val="22"/>
        </w:rPr>
        <w:t>dans les instances de votre établissement</w:t>
      </w:r>
      <w:r>
        <w:rPr>
          <w:rFonts w:ascii="Arial" w:hAnsi="Arial" w:cs="Arial"/>
          <w:color w:val="000099"/>
          <w:szCs w:val="22"/>
        </w:rPr>
        <w:t xml:space="preserve"> et pas seulement au conseil d’administration mais aussi aux conseils de discipline, aux conseils de classe, à la commission hygiène et sécurité…</w:t>
      </w:r>
    </w:p>
    <w:p w14:paraId="0789AB95" w14:textId="77777777" w:rsidR="00326389" w:rsidRPr="00DE3FCC" w:rsidRDefault="00326389" w:rsidP="00326389">
      <w:pPr>
        <w:pStyle w:val="Paragraphedeliste"/>
        <w:tabs>
          <w:tab w:val="left" w:pos="10348"/>
        </w:tabs>
        <w:ind w:right="692"/>
        <w:jc w:val="both"/>
        <w:rPr>
          <w:rFonts w:ascii="Arial" w:hAnsi="Arial" w:cs="Arial"/>
          <w:color w:val="000099"/>
          <w:spacing w:val="-2"/>
          <w:sz w:val="22"/>
        </w:rPr>
      </w:pPr>
    </w:p>
    <w:p w14:paraId="47882508" w14:textId="77777777" w:rsidR="00326389" w:rsidRPr="000E5C43" w:rsidRDefault="00326389" w:rsidP="00326389">
      <w:pPr>
        <w:pStyle w:val="Paragraphedeliste"/>
        <w:numPr>
          <w:ilvl w:val="0"/>
          <w:numId w:val="22"/>
        </w:numPr>
        <w:tabs>
          <w:tab w:val="left" w:pos="10348"/>
        </w:tabs>
        <w:ind w:right="692"/>
        <w:jc w:val="both"/>
        <w:rPr>
          <w:rFonts w:ascii="Arial" w:hAnsi="Arial" w:cs="Arial"/>
          <w:color w:val="000099"/>
          <w:spacing w:val="-2"/>
          <w:sz w:val="22"/>
        </w:rPr>
      </w:pPr>
      <w:r w:rsidRPr="000E5C43">
        <w:rPr>
          <w:rFonts w:ascii="Arial" w:hAnsi="Arial" w:cs="Arial"/>
          <w:b/>
          <w:smallCaps/>
          <w:color w:val="000099"/>
          <w:sz w:val="28"/>
          <w:szCs w:val="28"/>
        </w:rPr>
        <w:t xml:space="preserve">donner </w:t>
      </w:r>
      <w:r>
        <w:rPr>
          <w:rFonts w:ascii="Arial" w:hAnsi="Arial" w:cs="Arial"/>
          <w:b/>
          <w:smallCaps/>
          <w:color w:val="000099"/>
          <w:sz w:val="28"/>
          <w:szCs w:val="28"/>
        </w:rPr>
        <w:t>un</w:t>
      </w:r>
      <w:r w:rsidRPr="000E5C43">
        <w:rPr>
          <w:rFonts w:ascii="Arial" w:hAnsi="Arial" w:cs="Arial"/>
          <w:b/>
          <w:smallCaps/>
          <w:color w:val="000099"/>
          <w:sz w:val="28"/>
          <w:szCs w:val="28"/>
        </w:rPr>
        <w:t xml:space="preserve"> avis sur </w:t>
      </w:r>
      <w:r>
        <w:rPr>
          <w:rFonts w:ascii="Arial" w:hAnsi="Arial" w:cs="Arial"/>
          <w:b/>
          <w:smallCaps/>
          <w:color w:val="000099"/>
          <w:sz w:val="28"/>
          <w:szCs w:val="28"/>
        </w:rPr>
        <w:t xml:space="preserve">toute </w:t>
      </w:r>
      <w:r w:rsidRPr="000E5C43">
        <w:rPr>
          <w:rFonts w:ascii="Arial" w:hAnsi="Arial" w:cs="Arial"/>
          <w:b/>
          <w:smallCaps/>
          <w:color w:val="000099"/>
          <w:sz w:val="28"/>
          <w:szCs w:val="28"/>
        </w:rPr>
        <w:t>la vie de l’établissement</w:t>
      </w:r>
      <w:r w:rsidRPr="000E5C43">
        <w:rPr>
          <w:rFonts w:ascii="Arial" w:hAnsi="Arial" w:cs="Arial"/>
          <w:color w:val="000099"/>
        </w:rPr>
        <w:t> : Budget, Dotation Horaire,</w:t>
      </w:r>
      <w:r>
        <w:rPr>
          <w:rFonts w:ascii="Arial" w:hAnsi="Arial" w:cs="Arial"/>
          <w:color w:val="000099"/>
        </w:rPr>
        <w:t xml:space="preserve"> </w:t>
      </w:r>
      <w:r w:rsidRPr="000E5C43">
        <w:rPr>
          <w:rFonts w:ascii="Arial" w:hAnsi="Arial" w:cs="Arial"/>
          <w:color w:val="000099"/>
        </w:rPr>
        <w:t>Travaux, Restauration</w:t>
      </w:r>
      <w:r>
        <w:rPr>
          <w:rFonts w:ascii="Arial" w:hAnsi="Arial" w:cs="Arial"/>
          <w:color w:val="000099"/>
        </w:rPr>
        <w:t>, HS, règlement intérieur..</w:t>
      </w:r>
      <w:r w:rsidRPr="000E5C43">
        <w:rPr>
          <w:rFonts w:ascii="Arial" w:hAnsi="Arial" w:cs="Arial"/>
          <w:color w:val="000099"/>
        </w:rPr>
        <w:t>.</w:t>
      </w:r>
    </w:p>
    <w:p w14:paraId="4D017CB2" w14:textId="77777777" w:rsidR="00326389" w:rsidRPr="00F4445F" w:rsidRDefault="00326389" w:rsidP="00326389">
      <w:pPr>
        <w:ind w:right="-28"/>
        <w:rPr>
          <w:rFonts w:ascii="Arial" w:hAnsi="Arial" w:cs="Arial"/>
          <w:b/>
          <w:bCs/>
          <w:i/>
          <w:iCs/>
          <w:color w:val="000099"/>
          <w:sz w:val="16"/>
          <w:szCs w:val="16"/>
        </w:rPr>
      </w:pPr>
    </w:p>
    <w:p w14:paraId="4D199BDE" w14:textId="77777777" w:rsidR="00326389" w:rsidRPr="00F4445F" w:rsidRDefault="00326389" w:rsidP="00326389">
      <w:pPr>
        <w:ind w:right="332"/>
        <w:jc w:val="both"/>
        <w:rPr>
          <w:rFonts w:ascii="Arial" w:hAnsi="Arial" w:cs="Arial"/>
          <w:b/>
          <w:bCs/>
          <w:color w:val="000099"/>
          <w:sz w:val="20"/>
        </w:rPr>
      </w:pPr>
    </w:p>
    <w:p w14:paraId="6A7D805E" w14:textId="77777777" w:rsidR="00326389" w:rsidRPr="00567AEA" w:rsidRDefault="00326389" w:rsidP="00326389">
      <w:pPr>
        <w:ind w:right="332"/>
        <w:jc w:val="both"/>
        <w:rPr>
          <w:rFonts w:ascii="Arial" w:hAnsi="Arial" w:cs="Arial"/>
          <w:color w:val="000099"/>
        </w:rPr>
      </w:pPr>
      <w:r w:rsidRPr="00567AEA">
        <w:rPr>
          <w:rFonts w:ascii="Arial" w:hAnsi="Arial" w:cs="Arial"/>
          <w:b/>
          <w:bCs/>
          <w:color w:val="000099"/>
        </w:rPr>
        <w:t>Après une fin d’année particulièrement difficile, les sujets d’attention ne manquent pas :</w:t>
      </w:r>
    </w:p>
    <w:p w14:paraId="6BB2857D" w14:textId="77777777" w:rsidR="00326389" w:rsidRDefault="00326389" w:rsidP="00326389">
      <w:pPr>
        <w:spacing w:before="60" w:after="60"/>
        <w:jc w:val="both"/>
        <w:rPr>
          <w:rFonts w:ascii="Arial" w:hAnsi="Arial" w:cs="Arial"/>
          <w:color w:val="000099"/>
          <w:spacing w:val="-4"/>
        </w:rPr>
      </w:pPr>
      <w:r w:rsidRPr="00567AEA">
        <w:rPr>
          <w:rFonts w:ascii="Arial" w:hAnsi="Arial" w:cs="Arial"/>
          <w:color w:val="000099"/>
          <w:spacing w:val="-4"/>
        </w:rPr>
        <w:t xml:space="preserve">La </w:t>
      </w:r>
      <w:r w:rsidRPr="00A51FB1">
        <w:rPr>
          <w:rFonts w:ascii="Arial" w:hAnsi="Arial" w:cs="Arial"/>
          <w:b/>
          <w:color w:val="000099"/>
          <w:spacing w:val="-4"/>
        </w:rPr>
        <w:t>santé</w:t>
      </w:r>
      <w:r w:rsidRPr="00567AEA">
        <w:rPr>
          <w:rFonts w:ascii="Arial" w:hAnsi="Arial" w:cs="Arial"/>
          <w:color w:val="000099"/>
          <w:spacing w:val="-4"/>
        </w:rPr>
        <w:t xml:space="preserve"> scolaire à co</w:t>
      </w:r>
      <w:r>
        <w:rPr>
          <w:rFonts w:ascii="Arial" w:hAnsi="Arial" w:cs="Arial"/>
          <w:color w:val="000099"/>
          <w:spacing w:val="-4"/>
        </w:rPr>
        <w:t>mmencer par la crise sanitaire,</w:t>
      </w:r>
    </w:p>
    <w:p w14:paraId="3AB80977" w14:textId="77777777" w:rsidR="00326389" w:rsidRDefault="00326389" w:rsidP="00326389">
      <w:pPr>
        <w:spacing w:before="60" w:after="60"/>
        <w:jc w:val="both"/>
        <w:rPr>
          <w:rFonts w:ascii="Arial" w:hAnsi="Arial" w:cs="Arial"/>
          <w:color w:val="000099"/>
          <w:spacing w:val="-4"/>
        </w:rPr>
      </w:pPr>
      <w:r>
        <w:rPr>
          <w:rFonts w:ascii="Arial" w:hAnsi="Arial" w:cs="Arial"/>
          <w:b/>
          <w:color w:val="000099"/>
          <w:spacing w:val="-4"/>
        </w:rPr>
        <w:t>L’organisation de la cantine</w:t>
      </w:r>
      <w:r>
        <w:rPr>
          <w:rFonts w:ascii="Arial" w:hAnsi="Arial" w:cs="Arial"/>
          <w:color w:val="000099"/>
          <w:spacing w:val="-4"/>
        </w:rPr>
        <w:t xml:space="preserve"> où tous les élèves doivent avoir accès à des repas équilibrés,</w:t>
      </w:r>
    </w:p>
    <w:p w14:paraId="414FFA37" w14:textId="77777777" w:rsidR="00326389" w:rsidRPr="00567AEA" w:rsidRDefault="00326389" w:rsidP="00326389">
      <w:pPr>
        <w:spacing w:before="60" w:after="60"/>
        <w:jc w:val="both"/>
        <w:rPr>
          <w:rFonts w:ascii="Arial" w:hAnsi="Arial" w:cs="Arial"/>
          <w:color w:val="000099"/>
          <w:spacing w:val="-4"/>
        </w:rPr>
      </w:pPr>
      <w:r>
        <w:rPr>
          <w:rFonts w:ascii="Arial" w:hAnsi="Arial" w:cs="Arial"/>
          <w:color w:val="000099"/>
          <w:spacing w:val="-4"/>
        </w:rPr>
        <w:t xml:space="preserve">La </w:t>
      </w:r>
      <w:r w:rsidRPr="00AE0C85">
        <w:rPr>
          <w:rFonts w:ascii="Arial" w:hAnsi="Arial" w:cs="Arial"/>
          <w:b/>
          <w:color w:val="000099"/>
          <w:spacing w:val="-4"/>
        </w:rPr>
        <w:t>continuité pédagogique</w:t>
      </w:r>
      <w:r>
        <w:rPr>
          <w:rFonts w:ascii="Arial" w:hAnsi="Arial" w:cs="Arial"/>
          <w:color w:val="000099"/>
          <w:spacing w:val="-4"/>
        </w:rPr>
        <w:t>, à la fois pour permettre à tous les élèves d’être au niveau attendu en dépit de la crise sanitaire et pour s’assurer que tout est mis en place pour prendre en charge les élèves qui devraient manquer la classe.</w:t>
      </w:r>
    </w:p>
    <w:p w14:paraId="343EDD9B" w14:textId="77777777" w:rsidR="00326389" w:rsidRPr="00567AEA" w:rsidRDefault="00326389" w:rsidP="00326389">
      <w:pPr>
        <w:spacing w:before="60" w:after="60"/>
        <w:jc w:val="both"/>
        <w:rPr>
          <w:rFonts w:ascii="Arial" w:hAnsi="Arial" w:cs="Arial"/>
          <w:color w:val="000099"/>
          <w:spacing w:val="-4"/>
        </w:rPr>
      </w:pPr>
      <w:r w:rsidRPr="00567AEA">
        <w:rPr>
          <w:rFonts w:ascii="Arial" w:hAnsi="Arial" w:cs="Arial"/>
          <w:color w:val="000099"/>
          <w:spacing w:val="-4"/>
        </w:rPr>
        <w:t xml:space="preserve">L’accompagnement des </w:t>
      </w:r>
      <w:r w:rsidRPr="00A51FB1">
        <w:rPr>
          <w:rFonts w:ascii="Arial" w:hAnsi="Arial" w:cs="Arial"/>
          <w:b/>
          <w:color w:val="000099"/>
          <w:spacing w:val="-4"/>
        </w:rPr>
        <w:t>élèves à besoins spécifiques</w:t>
      </w:r>
      <w:r w:rsidRPr="00567AEA">
        <w:rPr>
          <w:rFonts w:ascii="Arial" w:hAnsi="Arial" w:cs="Arial"/>
          <w:color w:val="000099"/>
          <w:spacing w:val="-4"/>
        </w:rPr>
        <w:t xml:space="preserve"> qui reste très en-deçà du nécessaire (matériels, personnels AESH).</w:t>
      </w:r>
    </w:p>
    <w:p w14:paraId="6AC8640A" w14:textId="77777777" w:rsidR="00326389" w:rsidRPr="00567AEA" w:rsidRDefault="00326389" w:rsidP="00326389">
      <w:pPr>
        <w:spacing w:before="60" w:after="60"/>
        <w:jc w:val="both"/>
        <w:rPr>
          <w:rFonts w:ascii="Arial" w:hAnsi="Arial" w:cs="Arial"/>
          <w:color w:val="000099"/>
          <w:spacing w:val="-4"/>
        </w:rPr>
      </w:pPr>
      <w:r w:rsidRPr="00A51FB1">
        <w:rPr>
          <w:rFonts w:ascii="Arial" w:hAnsi="Arial" w:cs="Arial"/>
          <w:b/>
          <w:color w:val="000099"/>
          <w:spacing w:val="-4"/>
        </w:rPr>
        <w:t>Les moyens humains et financiers en</w:t>
      </w:r>
      <w:r w:rsidRPr="00567AEA">
        <w:rPr>
          <w:rFonts w:ascii="Arial" w:hAnsi="Arial" w:cs="Arial"/>
          <w:color w:val="000099"/>
          <w:spacing w:val="-4"/>
        </w:rPr>
        <w:t xml:space="preserve"> diminution régulières. Les remplacements d’enseignants sont difficiles et long à obtenir. Les dotations en heures sont à peine maintenues </w:t>
      </w:r>
      <w:r>
        <w:rPr>
          <w:rFonts w:ascii="Arial" w:hAnsi="Arial" w:cs="Arial"/>
          <w:color w:val="000099"/>
          <w:spacing w:val="-4"/>
        </w:rPr>
        <w:t>alors que les effectifs devant les enseignants sont toujours aussi importants et que tous les enseignants ne sont pas systématiquement remplacés.</w:t>
      </w:r>
    </w:p>
    <w:p w14:paraId="24B2C095" w14:textId="77777777" w:rsidR="00326389" w:rsidRPr="00F4445F" w:rsidRDefault="00326389" w:rsidP="00326389">
      <w:pPr>
        <w:ind w:left="-180" w:right="57"/>
        <w:jc w:val="both"/>
        <w:rPr>
          <w:rFonts w:ascii="Arial" w:hAnsi="Arial" w:cs="Arial"/>
          <w:b/>
          <w:bCs/>
          <w:color w:val="000099"/>
          <w:spacing w:val="-2"/>
          <w:sz w:val="12"/>
          <w:szCs w:val="12"/>
        </w:rPr>
      </w:pPr>
    </w:p>
    <w:p w14:paraId="7892CBCC" w14:textId="77777777" w:rsidR="00326389" w:rsidRDefault="00326389" w:rsidP="00326389">
      <w:pPr>
        <w:jc w:val="center"/>
        <w:rPr>
          <w:rFonts w:ascii="Arial" w:hAnsi="Arial" w:cs="Arial"/>
          <w:b/>
          <w:bCs/>
          <w:i/>
          <w:iCs/>
          <w:color w:val="000099"/>
          <w:sz w:val="32"/>
          <w:szCs w:val="28"/>
        </w:rPr>
      </w:pPr>
    </w:p>
    <w:p w14:paraId="32A14FBD" w14:textId="77777777" w:rsidR="00326389" w:rsidRDefault="00326389" w:rsidP="00326389">
      <w:pPr>
        <w:jc w:val="center"/>
        <w:rPr>
          <w:rFonts w:ascii="Arial" w:hAnsi="Arial" w:cs="Arial"/>
          <w:b/>
          <w:bCs/>
          <w:i/>
          <w:iCs/>
          <w:color w:val="000099"/>
          <w:sz w:val="32"/>
          <w:szCs w:val="28"/>
        </w:rPr>
      </w:pPr>
      <w:r>
        <w:rPr>
          <w:rFonts w:ascii="Arial" w:hAnsi="Arial" w:cs="Arial"/>
          <w:b/>
          <w:bCs/>
          <w:i/>
          <w:iCs/>
          <w:color w:val="000099"/>
          <w:sz w:val="32"/>
          <w:szCs w:val="28"/>
        </w:rPr>
        <w:t xml:space="preserve">Voter FCPE c’est donner de la légitimité </w:t>
      </w:r>
    </w:p>
    <w:p w14:paraId="717CDE99" w14:textId="77777777" w:rsidR="00326389" w:rsidRDefault="00326389" w:rsidP="00326389">
      <w:pPr>
        <w:jc w:val="center"/>
        <w:rPr>
          <w:rFonts w:ascii="Arial" w:hAnsi="Arial" w:cs="Arial"/>
          <w:b/>
          <w:bCs/>
          <w:i/>
          <w:iCs/>
          <w:color w:val="000099"/>
          <w:sz w:val="32"/>
          <w:szCs w:val="28"/>
        </w:rPr>
      </w:pPr>
      <w:r>
        <w:rPr>
          <w:rFonts w:ascii="Arial" w:hAnsi="Arial" w:cs="Arial"/>
          <w:b/>
          <w:bCs/>
          <w:i/>
          <w:iCs/>
          <w:color w:val="000099"/>
          <w:sz w:val="32"/>
          <w:szCs w:val="28"/>
        </w:rPr>
        <w:t>à notre ambition pour nos enfants</w:t>
      </w:r>
    </w:p>
    <w:p w14:paraId="5E7484B9" w14:textId="77777777" w:rsidR="00326389" w:rsidRPr="0039483F" w:rsidRDefault="00326389" w:rsidP="00326389">
      <w:pPr>
        <w:jc w:val="center"/>
        <w:rPr>
          <w:rFonts w:ascii="Arial" w:hAnsi="Arial" w:cs="Arial"/>
          <w:b/>
          <w:bCs/>
          <w:i/>
          <w:iCs/>
          <w:color w:val="000099"/>
          <w:sz w:val="32"/>
          <w:szCs w:val="28"/>
        </w:rPr>
      </w:pPr>
      <w:r>
        <w:rPr>
          <w:rFonts w:ascii="Arial" w:hAnsi="Arial" w:cs="Arial"/>
          <w:b/>
          <w:bCs/>
          <w:i/>
          <w:iCs/>
          <w:color w:val="000099"/>
          <w:sz w:val="32"/>
          <w:szCs w:val="28"/>
        </w:rPr>
        <w:t>au sein de notre collège mais aussi de l’académie pour qu’il soit mieux pris en compte et au niveau national pour appuyer des demandes qui nous concernent tous.</w:t>
      </w:r>
    </w:p>
    <w:p w14:paraId="2B2B9669" w14:textId="77777777" w:rsidR="00326389" w:rsidRDefault="00326389" w:rsidP="00326389">
      <w:pPr>
        <w:jc w:val="center"/>
        <w:rPr>
          <w:rFonts w:ascii="Arial" w:hAnsi="Arial" w:cs="Arial"/>
          <w:b/>
          <w:bCs/>
          <w:color w:val="000099"/>
          <w:sz w:val="28"/>
          <w:szCs w:val="18"/>
        </w:rPr>
      </w:pPr>
    </w:p>
    <w:p w14:paraId="4236018D" w14:textId="77777777" w:rsidR="00326389" w:rsidRDefault="00326389" w:rsidP="00326389">
      <w:pPr>
        <w:rPr>
          <w:rFonts w:ascii="Arial" w:hAnsi="Arial" w:cs="Arial"/>
          <w:b/>
          <w:bCs/>
          <w:color w:val="000099"/>
          <w:sz w:val="28"/>
          <w:szCs w:val="18"/>
        </w:rPr>
      </w:pPr>
      <w:r>
        <w:rPr>
          <w:rFonts w:ascii="Arial" w:hAnsi="Arial" w:cs="Arial"/>
          <w:noProof/>
          <w:color w:val="000099"/>
          <w:spacing w:val="-4"/>
          <w:lang w:eastAsia="fr-FR"/>
        </w:rPr>
        <mc:AlternateContent>
          <mc:Choice Requires="wps">
            <w:drawing>
              <wp:anchor distT="0" distB="0" distL="114300" distR="114300" simplePos="0" relativeHeight="251723776" behindDoc="0" locked="0" layoutInCell="1" allowOverlap="1" wp14:anchorId="42371715" wp14:editId="567D57C5">
                <wp:simplePos x="0" y="0"/>
                <wp:positionH relativeFrom="column">
                  <wp:posOffset>57150</wp:posOffset>
                </wp:positionH>
                <wp:positionV relativeFrom="paragraph">
                  <wp:posOffset>37465</wp:posOffset>
                </wp:positionV>
                <wp:extent cx="2105025" cy="1158240"/>
                <wp:effectExtent l="9525" t="12700" r="9525" b="172085"/>
                <wp:wrapNone/>
                <wp:docPr id="7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1158240"/>
                        </a:xfrm>
                        <a:prstGeom prst="wedgeEllipseCallout">
                          <a:avLst>
                            <a:gd name="adj1" fmla="val -44931"/>
                            <a:gd name="adj2" fmla="val 62333"/>
                          </a:avLst>
                        </a:prstGeom>
                        <a:solidFill>
                          <a:schemeClr val="lt1">
                            <a:lumMod val="100000"/>
                            <a:lumOff val="0"/>
                          </a:schemeClr>
                        </a:solidFill>
                        <a:ln w="19050" cap="flat" cmpd="sng" algn="ctr">
                          <a:solidFill>
                            <a:srgbClr val="1142DF"/>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0F1DCF" w14:textId="77777777" w:rsidR="00326389" w:rsidRDefault="00326389" w:rsidP="003263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71715" id="_x0000_s1047" type="#_x0000_t63" style="position:absolute;margin-left:4.5pt;margin-top:2.95pt;width:165.75pt;height:91.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" adj="1095,24264" fillcolor="white [3201]" strokecolor="#1142df" strokeweight="1.5pt">
                <v:shadow color="#868686"/>
                <v:textbox>
                  <w:txbxContent>
                    <w:p w14:paraId="1B0F1DCF" w14:textId="77777777" w:rsidR="00326389" w:rsidRDefault="00326389" w:rsidP="00326389"/>
                  </w:txbxContent>
                </v:textbox>
              </v:shape>
            </w:pict>
          </mc:Fallback>
        </mc:AlternateContent>
      </w:r>
    </w:p>
    <w:p w14:paraId="2CE65C09" w14:textId="77777777" w:rsidR="00326389" w:rsidRDefault="00326389" w:rsidP="00326389">
      <w:pPr>
        <w:ind w:left="3686"/>
        <w:jc w:val="center"/>
        <w:rPr>
          <w:rFonts w:ascii="Arial" w:hAnsi="Arial" w:cs="Arial"/>
          <w:b/>
          <w:bCs/>
          <w:color w:val="000099"/>
          <w:sz w:val="28"/>
          <w:szCs w:val="18"/>
        </w:rPr>
      </w:pPr>
      <w:r>
        <w:rPr>
          <w:rFonts w:ascii="Arial" w:hAnsi="Arial" w:cs="Arial"/>
          <w:b/>
          <w:bCs/>
          <w:noProof/>
          <w:color w:val="000099"/>
          <w:szCs w:val="18"/>
          <w:lang w:eastAsia="fr-FR"/>
        </w:rPr>
        <mc:AlternateContent>
          <mc:Choice Requires="wps">
            <w:drawing>
              <wp:anchor distT="0" distB="0" distL="114300" distR="114300" simplePos="0" relativeHeight="251724800" behindDoc="0" locked="0" layoutInCell="1" allowOverlap="1" wp14:anchorId="219D03EC" wp14:editId="1FAC4908">
                <wp:simplePos x="0" y="0"/>
                <wp:positionH relativeFrom="column">
                  <wp:posOffset>-200025</wp:posOffset>
                </wp:positionH>
                <wp:positionV relativeFrom="paragraph">
                  <wp:posOffset>131445</wp:posOffset>
                </wp:positionV>
                <wp:extent cx="2705100" cy="622935"/>
                <wp:effectExtent l="0" t="0" r="0" b="0"/>
                <wp:wrapNone/>
                <wp:docPr id="7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62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E5236" w14:textId="77777777" w:rsidR="00326389" w:rsidRDefault="00326389" w:rsidP="00326389">
                            <w:pPr>
                              <w:jc w:val="center"/>
                              <w:rPr>
                                <w:rFonts w:ascii="Arial" w:hAnsi="Arial" w:cs="Arial"/>
                                <w:b/>
                                <w:bCs/>
                                <w:color w:val="000099"/>
                                <w:szCs w:val="18"/>
                              </w:rPr>
                            </w:pPr>
                            <w:r>
                              <w:rPr>
                                <w:rFonts w:ascii="Arial" w:hAnsi="Arial" w:cs="Arial"/>
                                <w:b/>
                                <w:bCs/>
                                <w:color w:val="000099"/>
                                <w:szCs w:val="18"/>
                              </w:rPr>
                              <w:t>Et les 2 parents votent…</w:t>
                            </w:r>
                          </w:p>
                          <w:p w14:paraId="5D549ED5" w14:textId="77777777" w:rsidR="00326389" w:rsidRDefault="00326389" w:rsidP="00326389">
                            <w:pPr>
                              <w:jc w:val="center"/>
                              <w:rPr>
                                <w:rFonts w:ascii="Arial" w:hAnsi="Arial" w:cs="Arial"/>
                                <w:b/>
                                <w:bCs/>
                                <w:color w:val="000099"/>
                                <w:szCs w:val="18"/>
                              </w:rPr>
                            </w:pPr>
                            <w:r>
                              <w:rPr>
                                <w:rFonts w:ascii="Arial" w:hAnsi="Arial" w:cs="Arial"/>
                                <w:b/>
                                <w:bCs/>
                                <w:color w:val="000099"/>
                                <w:szCs w:val="18"/>
                              </w:rPr>
                              <w:t>S</w:t>
                            </w:r>
                            <w:r w:rsidRPr="00657B5E">
                              <w:rPr>
                                <w:rFonts w:ascii="Arial" w:hAnsi="Arial" w:cs="Arial"/>
                                <w:b/>
                                <w:bCs/>
                                <w:color w:val="000099"/>
                                <w:szCs w:val="18"/>
                              </w:rPr>
                              <w:t xml:space="preserve">oyez nombreux </w:t>
                            </w:r>
                          </w:p>
                          <w:p w14:paraId="125E3A95" w14:textId="77777777" w:rsidR="00326389" w:rsidRDefault="00326389" w:rsidP="00326389">
                            <w:pPr>
                              <w:jc w:val="center"/>
                            </w:pPr>
                            <w:r w:rsidRPr="00657B5E">
                              <w:rPr>
                                <w:rFonts w:ascii="Arial" w:hAnsi="Arial" w:cs="Arial"/>
                                <w:b/>
                                <w:bCs/>
                                <w:color w:val="000099"/>
                                <w:szCs w:val="18"/>
                              </w:rPr>
                              <w:t>à nous soutenir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D03EC" id="_x0000_s1048" type="#_x0000_t202" style="position:absolute;left:0;text-align:left;margin-left:-15.75pt;margin-top:10.35pt;width:213pt;height:49.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" filled="f" stroked="f">
                <v:textbox>
                  <w:txbxContent>
                    <w:p w14:paraId="026E5236" w14:textId="77777777" w:rsidR="00326389" w:rsidRDefault="00326389" w:rsidP="00326389">
                      <w:pPr>
                        <w:jc w:val="center"/>
                        <w:rPr>
                          <w:rFonts w:ascii="Arial" w:hAnsi="Arial" w:cs="Arial"/>
                          <w:b/>
                          <w:bCs/>
                          <w:color w:val="000099"/>
                          <w:szCs w:val="18"/>
                        </w:rPr>
                      </w:pPr>
                      <w:r>
                        <w:rPr>
                          <w:rFonts w:ascii="Arial" w:hAnsi="Arial" w:cs="Arial"/>
                          <w:b/>
                          <w:bCs/>
                          <w:color w:val="000099"/>
                          <w:szCs w:val="18"/>
                        </w:rPr>
                        <w:t>Et les 2 parents votent…</w:t>
                      </w:r>
                    </w:p>
                    <w:p w14:paraId="5D549ED5" w14:textId="77777777" w:rsidR="00326389" w:rsidRDefault="00326389" w:rsidP="00326389">
                      <w:pPr>
                        <w:jc w:val="center"/>
                        <w:rPr>
                          <w:rFonts w:ascii="Arial" w:hAnsi="Arial" w:cs="Arial"/>
                          <w:b/>
                          <w:bCs/>
                          <w:color w:val="000099"/>
                          <w:szCs w:val="18"/>
                        </w:rPr>
                      </w:pPr>
                      <w:r>
                        <w:rPr>
                          <w:rFonts w:ascii="Arial" w:hAnsi="Arial" w:cs="Arial"/>
                          <w:b/>
                          <w:bCs/>
                          <w:color w:val="000099"/>
                          <w:szCs w:val="18"/>
                        </w:rPr>
                        <w:t>S</w:t>
                      </w:r>
                      <w:r w:rsidRPr="00657B5E">
                        <w:rPr>
                          <w:rFonts w:ascii="Arial" w:hAnsi="Arial" w:cs="Arial"/>
                          <w:b/>
                          <w:bCs/>
                          <w:color w:val="000099"/>
                          <w:szCs w:val="18"/>
                        </w:rPr>
                        <w:t xml:space="preserve">oyez nombreux </w:t>
                      </w:r>
                    </w:p>
                    <w:p w14:paraId="125E3A95" w14:textId="77777777" w:rsidR="00326389" w:rsidRDefault="00326389" w:rsidP="00326389">
                      <w:pPr>
                        <w:jc w:val="center"/>
                      </w:pPr>
                      <w:r w:rsidRPr="00657B5E">
                        <w:rPr>
                          <w:rFonts w:ascii="Arial" w:hAnsi="Arial" w:cs="Arial"/>
                          <w:b/>
                          <w:bCs/>
                          <w:color w:val="000099"/>
                          <w:szCs w:val="18"/>
                        </w:rPr>
                        <w:t>à nous soutenir</w:t>
                      </w:r>
                    </w:p>
                  </w:txbxContent>
                </v:textbox>
              </v:shape>
            </w:pict>
          </mc:Fallback>
        </mc:AlternateContent>
      </w:r>
      <w:r w:rsidRPr="00461F10">
        <w:rPr>
          <w:rFonts w:ascii="Arial" w:hAnsi="Arial" w:cs="Arial"/>
          <w:b/>
          <w:bCs/>
          <w:color w:val="000099"/>
          <w:sz w:val="28"/>
          <w:szCs w:val="18"/>
        </w:rPr>
        <w:t xml:space="preserve">Votez sans signes distinctifs, </w:t>
      </w:r>
    </w:p>
    <w:p w14:paraId="1C6588A2" w14:textId="77777777" w:rsidR="00326389" w:rsidRPr="00461F10" w:rsidRDefault="00326389" w:rsidP="00326389">
      <w:pPr>
        <w:ind w:left="3686"/>
        <w:jc w:val="center"/>
        <w:rPr>
          <w:rFonts w:ascii="Arial" w:hAnsi="Arial" w:cs="Arial"/>
          <w:b/>
          <w:bCs/>
          <w:color w:val="000099"/>
          <w:sz w:val="28"/>
          <w:szCs w:val="18"/>
        </w:rPr>
      </w:pPr>
      <w:r w:rsidRPr="00461F10">
        <w:rPr>
          <w:rFonts w:ascii="Arial" w:hAnsi="Arial" w:cs="Arial"/>
          <w:b/>
          <w:bCs/>
          <w:color w:val="000099"/>
          <w:sz w:val="28"/>
          <w:szCs w:val="18"/>
        </w:rPr>
        <w:t xml:space="preserve">ni ratures, ni panachages. </w:t>
      </w:r>
    </w:p>
    <w:p w14:paraId="7E376DA3" w14:textId="77777777" w:rsidR="00326389" w:rsidRPr="00461F10" w:rsidRDefault="00326389" w:rsidP="00326389">
      <w:pPr>
        <w:ind w:left="3686"/>
        <w:jc w:val="center"/>
        <w:rPr>
          <w:rFonts w:ascii="Arial" w:hAnsi="Arial" w:cs="Arial"/>
          <w:b/>
          <w:bCs/>
          <w:color w:val="000099"/>
          <w:sz w:val="28"/>
          <w:szCs w:val="18"/>
        </w:rPr>
      </w:pPr>
      <w:r w:rsidRPr="00461F10">
        <w:rPr>
          <w:rFonts w:ascii="Arial" w:hAnsi="Arial" w:cs="Arial"/>
          <w:b/>
          <w:bCs/>
          <w:color w:val="000099"/>
          <w:sz w:val="28"/>
          <w:szCs w:val="18"/>
        </w:rPr>
        <w:t>Mettez un seul bulletin de vote par enveloppe.</w:t>
      </w:r>
    </w:p>
    <w:p w14:paraId="2F760EA9" w14:textId="77777777" w:rsidR="00326389" w:rsidRDefault="00326389" w:rsidP="00326389">
      <w:pPr>
        <w:ind w:left="3686"/>
        <w:jc w:val="center"/>
        <w:rPr>
          <w:rFonts w:ascii="Arial" w:hAnsi="Arial" w:cs="Arial"/>
          <w:b/>
          <w:bCs/>
          <w:color w:val="000099"/>
          <w:sz w:val="28"/>
          <w:szCs w:val="18"/>
        </w:rPr>
      </w:pPr>
      <w:r w:rsidRPr="00461F10">
        <w:rPr>
          <w:rFonts w:ascii="Arial" w:hAnsi="Arial" w:cs="Arial"/>
          <w:b/>
          <w:bCs/>
          <w:color w:val="000099"/>
          <w:sz w:val="28"/>
          <w:szCs w:val="18"/>
        </w:rPr>
        <w:t>Vous pouvez voter par correspondance dès réception du matériel de vote.</w:t>
      </w:r>
    </w:p>
    <w:p w14:paraId="7F55F5BA" w14:textId="7F409DBD" w:rsidR="00326389" w:rsidRPr="00657B5E" w:rsidRDefault="00326389" w:rsidP="00326389">
      <w:pPr>
        <w:rPr>
          <w:rFonts w:ascii="Arial" w:hAnsi="Arial" w:cs="Arial"/>
          <w:b/>
          <w:bCs/>
          <w:color w:val="000099"/>
          <w:szCs w:val="18"/>
        </w:rPr>
      </w:pPr>
    </w:p>
    <w:p w14:paraId="13289F14" w14:textId="26828E56" w:rsidR="00326389" w:rsidRPr="00F4445F" w:rsidRDefault="00326389" w:rsidP="00326389">
      <w:pPr>
        <w:rPr>
          <w:rFonts w:ascii="Arial" w:eastAsia="Tahoma" w:hAnsi="Arial" w:cs="Arial"/>
          <w:b/>
          <w:smallCaps/>
          <w:color w:val="000099"/>
          <w:spacing w:val="-2"/>
          <w:sz w:val="28"/>
          <w:szCs w:val="40"/>
        </w:rPr>
      </w:pPr>
    </w:p>
    <w:p w14:paraId="186B8721" w14:textId="7A764BEF" w:rsidR="00326389" w:rsidRPr="00F4445F" w:rsidRDefault="002D4731" w:rsidP="00326389">
      <w:pPr>
        <w:rPr>
          <w:rFonts w:ascii="Arial" w:eastAsia="Tahoma" w:hAnsi="Arial" w:cs="Arial"/>
          <w:b/>
          <w:smallCaps/>
          <w:color w:val="000099"/>
          <w:spacing w:val="-2"/>
          <w:sz w:val="28"/>
          <w:szCs w:val="40"/>
        </w:rPr>
      </w:pPr>
      <w:r w:rsidRPr="00F4445F">
        <w:rPr>
          <w:rFonts w:ascii="Arial" w:hAnsi="Arial" w:cs="Arial"/>
          <w:noProof/>
          <w:lang w:eastAsia="fr-FR"/>
        </w:rPr>
        <w:lastRenderedPageBreak/>
        <w:drawing>
          <wp:anchor distT="0" distB="0" distL="114300" distR="114300" simplePos="0" relativeHeight="251730944" behindDoc="1" locked="0" layoutInCell="1" allowOverlap="1" wp14:anchorId="0DE8116B" wp14:editId="6DDD2095">
            <wp:simplePos x="0" y="0"/>
            <wp:positionH relativeFrom="column">
              <wp:posOffset>57150</wp:posOffset>
            </wp:positionH>
            <wp:positionV relativeFrom="paragraph">
              <wp:posOffset>161290</wp:posOffset>
            </wp:positionV>
            <wp:extent cx="1247775" cy="1181100"/>
            <wp:effectExtent l="0" t="0" r="9525" b="0"/>
            <wp:wrapNone/>
            <wp:docPr id="79" name="Image 79"/>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extLst>
                        <a:ext uri="{28A0092B-C50C-407E-A947-70E740481C1C}">
                          <a14:useLocalDpi xmlns:a14="http://schemas.microsoft.com/office/drawing/2010/main" val="0"/>
                        </a:ext>
                      </a:extLst>
                    </a:blip>
                    <a:srcRect l="19067" t="14423" r="17648" b="9454"/>
                    <a:stretch>
                      <a:fillRect/>
                    </a:stretch>
                  </pic:blipFill>
                  <pic:spPr bwMode="auto">
                    <a:xfrm>
                      <a:off x="0" y="0"/>
                      <a:ext cx="1247775" cy="1181100"/>
                    </a:xfrm>
                    <a:prstGeom prst="rect">
                      <a:avLst/>
                    </a:prstGeom>
                    <a:noFill/>
                  </pic:spPr>
                </pic:pic>
              </a:graphicData>
            </a:graphic>
            <wp14:sizeRelH relativeFrom="margin">
              <wp14:pctWidth>0</wp14:pctWidth>
            </wp14:sizeRelH>
            <wp14:sizeRelV relativeFrom="margin">
              <wp14:pctHeight>0</wp14:pctHeight>
            </wp14:sizeRelV>
          </wp:anchor>
        </w:drawing>
      </w:r>
    </w:p>
    <w:p w14:paraId="702BADB0" w14:textId="274C1799" w:rsidR="00326389" w:rsidRDefault="002D4731" w:rsidP="00326389">
      <w:pPr>
        <w:rPr>
          <w:rFonts w:ascii="Arial" w:eastAsia="Tahoma" w:hAnsi="Arial" w:cs="Arial"/>
          <w:b/>
          <w:smallCaps/>
          <w:color w:val="000099"/>
          <w:spacing w:val="-2"/>
          <w:szCs w:val="22"/>
        </w:rPr>
      </w:pPr>
      <w:r>
        <w:rPr>
          <w:rFonts w:ascii="Arial" w:hAnsi="Arial" w:cs="Arial"/>
          <w:noProof/>
          <w:lang w:eastAsia="fr-FR"/>
        </w:rPr>
        <mc:AlternateContent>
          <mc:Choice Requires="wps">
            <w:drawing>
              <wp:anchor distT="0" distB="0" distL="114300" distR="114300" simplePos="0" relativeHeight="251726848" behindDoc="0" locked="0" layoutInCell="1" allowOverlap="1" wp14:anchorId="13F8B85E" wp14:editId="31EFBB88">
                <wp:simplePos x="0" y="0"/>
                <wp:positionH relativeFrom="column">
                  <wp:posOffset>1523365</wp:posOffset>
                </wp:positionH>
                <wp:positionV relativeFrom="paragraph">
                  <wp:posOffset>26035</wp:posOffset>
                </wp:positionV>
                <wp:extent cx="4810125" cy="1190625"/>
                <wp:effectExtent l="0" t="0" r="28575" b="28575"/>
                <wp:wrapNone/>
                <wp:docPr id="73"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0125" cy="1190625"/>
                        </a:xfrm>
                        <a:prstGeom prst="rect">
                          <a:avLst/>
                        </a:prstGeom>
                        <a:solidFill>
                          <a:schemeClr val="lt1">
                            <a:lumMod val="100000"/>
                            <a:lumOff val="0"/>
                          </a:schemeClr>
                        </a:solidFill>
                        <a:ln w="19050">
                          <a:solidFill>
                            <a:srgbClr val="1142D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A54AB51" w14:textId="77777777" w:rsidR="00326389" w:rsidRPr="00657B5E" w:rsidRDefault="00326389" w:rsidP="00326389">
                            <w:pPr>
                              <w:jc w:val="center"/>
                              <w:rPr>
                                <w:rFonts w:ascii="Arial" w:hAnsi="Arial" w:cs="Arial"/>
                                <w:bCs/>
                                <w:color w:val="1142DF"/>
                                <w:sz w:val="36"/>
                                <w:szCs w:val="40"/>
                              </w:rPr>
                            </w:pPr>
                            <w:r w:rsidRPr="00657B5E">
                              <w:rPr>
                                <w:rFonts w:ascii="Arial" w:hAnsi="Arial" w:cs="Arial"/>
                                <w:bCs/>
                                <w:color w:val="1142DF"/>
                                <w:sz w:val="36"/>
                                <w:szCs w:val="40"/>
                              </w:rPr>
                              <w:t xml:space="preserve">ELECTIONS DES PARENTS D’ELEVES  </w:t>
                            </w:r>
                          </w:p>
                          <w:p w14:paraId="3339F7FD" w14:textId="67365DA0" w:rsidR="002D4731" w:rsidRPr="002D4731" w:rsidRDefault="002D4731" w:rsidP="002D4731">
                            <w:pPr>
                              <w:jc w:val="center"/>
                              <w:rPr>
                                <w:rFonts w:ascii="Arial" w:hAnsi="Arial" w:cs="Arial"/>
                                <w:bCs/>
                                <w:color w:val="1142DF"/>
                                <w:sz w:val="36"/>
                                <w:szCs w:val="40"/>
                                <w:highlight w:val="yellow"/>
                              </w:rPr>
                            </w:pPr>
                            <w:r w:rsidRPr="00657B5E">
                              <w:rPr>
                                <w:rFonts w:ascii="Arial" w:hAnsi="Arial" w:cs="Arial"/>
                                <w:bCs/>
                                <w:color w:val="1142DF"/>
                                <w:sz w:val="36"/>
                                <w:szCs w:val="40"/>
                              </w:rPr>
                              <w:t>AU CONSEIL D’ADMINISTRATION</w:t>
                            </w:r>
                            <w:r>
                              <w:rPr>
                                <w:rFonts w:ascii="Arial" w:hAnsi="Arial" w:cs="Arial"/>
                                <w:bCs/>
                                <w:color w:val="1142DF"/>
                                <w:sz w:val="36"/>
                                <w:szCs w:val="40"/>
                              </w:rPr>
                              <w:t xml:space="preserve"> du </w:t>
                            </w:r>
                            <w:r w:rsidRPr="002D4731">
                              <w:rPr>
                                <w:rFonts w:ascii="Arial" w:hAnsi="Arial" w:cs="Arial"/>
                                <w:bCs/>
                                <w:color w:val="1142DF"/>
                                <w:sz w:val="36"/>
                                <w:szCs w:val="40"/>
                                <w:highlight w:val="yellow"/>
                              </w:rPr>
                              <w:t>LYCEE XXXXXXXXXX</w:t>
                            </w:r>
                          </w:p>
                          <w:p w14:paraId="1D3D44CE" w14:textId="77777777" w:rsidR="00326389" w:rsidRPr="00657B5E" w:rsidRDefault="00326389" w:rsidP="00326389">
                            <w:pPr>
                              <w:jc w:val="center"/>
                              <w:rPr>
                                <w:rFonts w:ascii="Arial" w:hAnsi="Arial" w:cs="Arial"/>
                                <w:bCs/>
                                <w:color w:val="1142DF"/>
                                <w:sz w:val="36"/>
                                <w:szCs w:val="40"/>
                              </w:rPr>
                            </w:pPr>
                            <w:r w:rsidRPr="002D4731">
                              <w:rPr>
                                <w:rFonts w:ascii="Arial" w:hAnsi="Arial" w:cs="Arial"/>
                                <w:bCs/>
                                <w:color w:val="1142DF"/>
                                <w:sz w:val="36"/>
                                <w:szCs w:val="40"/>
                                <w:highlight w:val="yellow"/>
                              </w:rPr>
                              <w:t>9(10) octobre 2020 – 2021 de XX à XX</w:t>
                            </w:r>
                          </w:p>
                          <w:p w14:paraId="558E41C2" w14:textId="77777777" w:rsidR="002D4731" w:rsidRDefault="002D47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8B85E" id="_x0000_s1049" style="position:absolute;margin-left:119.95pt;margin-top:2.05pt;width:378.75pt;height:93.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" fillcolor="white [3201]" strokecolor="#1142df" strokeweight="1.5pt">
                <v:shadow color="#868686"/>
                <v:textbox>
                  <w:txbxContent>
                    <w:p w14:paraId="7A54AB51" w14:textId="77777777" w:rsidR="00326389" w:rsidRPr="00657B5E" w:rsidRDefault="00326389" w:rsidP="00326389">
                      <w:pPr>
                        <w:jc w:val="center"/>
                        <w:rPr>
                          <w:rFonts w:ascii="Arial" w:hAnsi="Arial" w:cs="Arial"/>
                          <w:bCs/>
                          <w:color w:val="1142DF"/>
                          <w:sz w:val="36"/>
                          <w:szCs w:val="40"/>
                        </w:rPr>
                      </w:pPr>
                      <w:r w:rsidRPr="00657B5E">
                        <w:rPr>
                          <w:rFonts w:ascii="Arial" w:hAnsi="Arial" w:cs="Arial"/>
                          <w:bCs/>
                          <w:color w:val="1142DF"/>
                          <w:sz w:val="36"/>
                          <w:szCs w:val="40"/>
                        </w:rPr>
                        <w:t xml:space="preserve">ELECTIONS DES PARENTS D’ELEVES  </w:t>
                      </w:r>
                    </w:p>
                    <w:p w14:paraId="3339F7FD" w14:textId="67365DA0" w:rsidR="002D4731" w:rsidRPr="002D4731" w:rsidRDefault="002D4731" w:rsidP="002D4731">
                      <w:pPr>
                        <w:jc w:val="center"/>
                        <w:rPr>
                          <w:rFonts w:ascii="Arial" w:hAnsi="Arial" w:cs="Arial"/>
                          <w:bCs/>
                          <w:color w:val="1142DF"/>
                          <w:sz w:val="36"/>
                          <w:szCs w:val="40"/>
                          <w:highlight w:val="yellow"/>
                        </w:rPr>
                      </w:pPr>
                      <w:r w:rsidRPr="00657B5E">
                        <w:rPr>
                          <w:rFonts w:ascii="Arial" w:hAnsi="Arial" w:cs="Arial"/>
                          <w:bCs/>
                          <w:color w:val="1142DF"/>
                          <w:sz w:val="36"/>
                          <w:szCs w:val="40"/>
                        </w:rPr>
                        <w:t>AU CONSEIL D’ADMINISTRATION</w:t>
                      </w:r>
                      <w:r>
                        <w:rPr>
                          <w:rFonts w:ascii="Arial" w:hAnsi="Arial" w:cs="Arial"/>
                          <w:bCs/>
                          <w:color w:val="1142DF"/>
                          <w:sz w:val="36"/>
                          <w:szCs w:val="40"/>
                        </w:rPr>
                        <w:t xml:space="preserve"> du </w:t>
                      </w:r>
                      <w:r w:rsidRPr="002D4731">
                        <w:rPr>
                          <w:rFonts w:ascii="Arial" w:hAnsi="Arial" w:cs="Arial"/>
                          <w:bCs/>
                          <w:color w:val="1142DF"/>
                          <w:sz w:val="36"/>
                          <w:szCs w:val="40"/>
                          <w:highlight w:val="yellow"/>
                        </w:rPr>
                        <w:t>LYCEE XXXXXXXXXX</w:t>
                      </w:r>
                    </w:p>
                    <w:p w14:paraId="1D3D44CE" w14:textId="77777777" w:rsidR="00326389" w:rsidRPr="00657B5E" w:rsidRDefault="00326389" w:rsidP="00326389">
                      <w:pPr>
                        <w:jc w:val="center"/>
                        <w:rPr>
                          <w:rFonts w:ascii="Arial" w:hAnsi="Arial" w:cs="Arial"/>
                          <w:bCs/>
                          <w:color w:val="1142DF"/>
                          <w:sz w:val="36"/>
                          <w:szCs w:val="40"/>
                        </w:rPr>
                      </w:pPr>
                      <w:r w:rsidRPr="002D4731">
                        <w:rPr>
                          <w:rFonts w:ascii="Arial" w:hAnsi="Arial" w:cs="Arial"/>
                          <w:bCs/>
                          <w:color w:val="1142DF"/>
                          <w:sz w:val="36"/>
                          <w:szCs w:val="40"/>
                          <w:highlight w:val="yellow"/>
                        </w:rPr>
                        <w:t>9(10) octobre 2020 – 2021 de XX à XX</w:t>
                      </w:r>
                    </w:p>
                    <w:p w14:paraId="558E41C2" w14:textId="77777777" w:rsidR="002D4731" w:rsidRDefault="002D4731"/>
                  </w:txbxContent>
                </v:textbox>
              </v:rect>
            </w:pict>
          </mc:Fallback>
        </mc:AlternateContent>
      </w:r>
    </w:p>
    <w:p w14:paraId="16B346EE" w14:textId="496A09B8" w:rsidR="002D4731" w:rsidRDefault="002D4731" w:rsidP="00326389">
      <w:pPr>
        <w:rPr>
          <w:rFonts w:ascii="Arial" w:eastAsia="Tahoma" w:hAnsi="Arial" w:cs="Arial"/>
          <w:b/>
          <w:smallCaps/>
          <w:color w:val="000099"/>
          <w:spacing w:val="-2"/>
          <w:szCs w:val="22"/>
        </w:rPr>
      </w:pPr>
    </w:p>
    <w:p w14:paraId="0403C4AE" w14:textId="77777777" w:rsidR="002D4731" w:rsidRDefault="002D4731" w:rsidP="00326389">
      <w:pPr>
        <w:rPr>
          <w:rFonts w:ascii="Arial" w:eastAsia="Tahoma" w:hAnsi="Arial" w:cs="Arial"/>
          <w:b/>
          <w:smallCaps/>
          <w:color w:val="000099"/>
          <w:spacing w:val="-2"/>
          <w:szCs w:val="22"/>
        </w:rPr>
      </w:pPr>
    </w:p>
    <w:p w14:paraId="57DB0556" w14:textId="2D320128" w:rsidR="002D4731" w:rsidRDefault="002D4731" w:rsidP="00326389">
      <w:pPr>
        <w:rPr>
          <w:rFonts w:ascii="Arial" w:eastAsia="Tahoma" w:hAnsi="Arial" w:cs="Arial"/>
          <w:b/>
          <w:smallCaps/>
          <w:color w:val="000099"/>
          <w:spacing w:val="-2"/>
          <w:szCs w:val="22"/>
        </w:rPr>
      </w:pPr>
    </w:p>
    <w:p w14:paraId="72631453" w14:textId="77777777" w:rsidR="002D4731" w:rsidRPr="00F4445F" w:rsidRDefault="002D4731" w:rsidP="00326389">
      <w:pPr>
        <w:rPr>
          <w:rFonts w:ascii="Arial" w:eastAsia="Tahoma" w:hAnsi="Arial" w:cs="Arial"/>
          <w:b/>
          <w:smallCaps/>
          <w:color w:val="000099"/>
          <w:spacing w:val="-2"/>
          <w:szCs w:val="22"/>
        </w:rPr>
      </w:pPr>
    </w:p>
    <w:p w14:paraId="56B33BB0" w14:textId="77777777" w:rsidR="00326389" w:rsidRDefault="00326389" w:rsidP="00326389">
      <w:pPr>
        <w:jc w:val="center"/>
        <w:rPr>
          <w:rFonts w:ascii="Arial" w:hAnsi="Arial" w:cs="Arial"/>
          <w:b/>
          <w:color w:val="000099"/>
          <w:sz w:val="36"/>
          <w:szCs w:val="36"/>
        </w:rPr>
      </w:pPr>
    </w:p>
    <w:p w14:paraId="3505A76E" w14:textId="77777777" w:rsidR="00326389" w:rsidRDefault="00326389" w:rsidP="00326389">
      <w:pPr>
        <w:jc w:val="center"/>
        <w:rPr>
          <w:rFonts w:ascii="Arial" w:hAnsi="Arial" w:cs="Arial"/>
          <w:b/>
          <w:color w:val="000099"/>
          <w:sz w:val="36"/>
          <w:szCs w:val="36"/>
        </w:rPr>
      </w:pPr>
    </w:p>
    <w:p w14:paraId="34F4EE4B" w14:textId="77777777" w:rsidR="00326389" w:rsidRPr="00DE3FCC" w:rsidRDefault="00326389" w:rsidP="00326389">
      <w:pPr>
        <w:rPr>
          <w:rFonts w:ascii="Arial" w:hAnsi="Arial" w:cs="Arial"/>
          <w:b/>
          <w:color w:val="000099"/>
          <w:sz w:val="28"/>
          <w:szCs w:val="36"/>
        </w:rPr>
      </w:pPr>
      <w:r w:rsidRPr="00DE3FCC">
        <w:rPr>
          <w:rFonts w:ascii="Arial" w:hAnsi="Arial" w:cs="Arial"/>
          <w:b/>
          <w:color w:val="000099"/>
          <w:sz w:val="28"/>
          <w:szCs w:val="36"/>
        </w:rPr>
        <w:t>Chers Parents</w:t>
      </w:r>
    </w:p>
    <w:p w14:paraId="33668A17" w14:textId="77777777" w:rsidR="00326389" w:rsidRDefault="00326389" w:rsidP="00326389">
      <w:pPr>
        <w:rPr>
          <w:rFonts w:ascii="Arial" w:hAnsi="Arial" w:cs="Arial"/>
          <w:color w:val="000099"/>
          <w:spacing w:val="-4"/>
        </w:rPr>
      </w:pPr>
      <w:r>
        <w:rPr>
          <w:rFonts w:ascii="Arial" w:hAnsi="Arial" w:cs="Arial"/>
          <w:color w:val="000099"/>
          <w:spacing w:val="-4"/>
        </w:rPr>
        <w:t>Les élections sont un moment important dans la vie du lycée parce qu’elles permettent aux parents de faire entendre leurs voix pour :</w:t>
      </w:r>
    </w:p>
    <w:p w14:paraId="7FCC5BD5" w14:textId="77777777" w:rsidR="00326389" w:rsidRPr="00F4445F" w:rsidRDefault="00326389" w:rsidP="00326389">
      <w:pPr>
        <w:ind w:right="692"/>
        <w:rPr>
          <w:rFonts w:ascii="Arial" w:hAnsi="Arial" w:cs="Arial"/>
          <w:b/>
          <w:smallCaps/>
          <w:color w:val="000099"/>
          <w:szCs w:val="28"/>
        </w:rPr>
      </w:pPr>
    </w:p>
    <w:p w14:paraId="5DEC0585" w14:textId="77777777" w:rsidR="00326389" w:rsidRPr="00657B5E" w:rsidRDefault="00326389" w:rsidP="00326389">
      <w:pPr>
        <w:pStyle w:val="Paragraphedeliste"/>
        <w:numPr>
          <w:ilvl w:val="0"/>
          <w:numId w:val="22"/>
        </w:numPr>
        <w:tabs>
          <w:tab w:val="left" w:pos="10348"/>
        </w:tabs>
        <w:ind w:right="692"/>
        <w:jc w:val="both"/>
        <w:rPr>
          <w:rFonts w:ascii="Arial" w:hAnsi="Arial" w:cs="Arial"/>
          <w:color w:val="000099"/>
          <w:spacing w:val="-2"/>
          <w:sz w:val="22"/>
        </w:rPr>
      </w:pPr>
      <w:r w:rsidRPr="000E5C43">
        <w:rPr>
          <w:rFonts w:ascii="Arial" w:hAnsi="Arial" w:cs="Arial"/>
          <w:b/>
          <w:smallCaps/>
          <w:color w:val="000099"/>
          <w:sz w:val="28"/>
          <w:szCs w:val="28"/>
        </w:rPr>
        <w:t>assurer la présence des parents</w:t>
      </w:r>
      <w:r w:rsidRPr="000E5C43">
        <w:rPr>
          <w:rFonts w:ascii="Arial" w:hAnsi="Arial" w:cs="Arial"/>
          <w:color w:val="000099"/>
        </w:rPr>
        <w:t xml:space="preserve"> </w:t>
      </w:r>
      <w:r w:rsidRPr="000E5C43">
        <w:rPr>
          <w:rFonts w:ascii="Arial" w:hAnsi="Arial" w:cs="Arial"/>
          <w:color w:val="000099"/>
          <w:szCs w:val="22"/>
        </w:rPr>
        <w:t>dans les instances de votre établissement</w:t>
      </w:r>
      <w:r>
        <w:rPr>
          <w:rFonts w:ascii="Arial" w:hAnsi="Arial" w:cs="Arial"/>
          <w:color w:val="000099"/>
          <w:szCs w:val="22"/>
        </w:rPr>
        <w:t xml:space="preserve"> et pas seulement au conseil d’administration mais aussi aux conseils de discipline, aux conseils de classe, à la commission hygiène et sécurité…</w:t>
      </w:r>
    </w:p>
    <w:p w14:paraId="429CA4FF" w14:textId="77777777" w:rsidR="00326389" w:rsidRPr="00DE3FCC" w:rsidRDefault="00326389" w:rsidP="00326389">
      <w:pPr>
        <w:pStyle w:val="Paragraphedeliste"/>
        <w:tabs>
          <w:tab w:val="left" w:pos="10348"/>
        </w:tabs>
        <w:ind w:right="692"/>
        <w:jc w:val="both"/>
        <w:rPr>
          <w:rFonts w:ascii="Arial" w:hAnsi="Arial" w:cs="Arial"/>
          <w:color w:val="000099"/>
          <w:spacing w:val="-2"/>
          <w:sz w:val="22"/>
        </w:rPr>
      </w:pPr>
    </w:p>
    <w:p w14:paraId="0E7290C6" w14:textId="77777777" w:rsidR="00326389" w:rsidRPr="000E5C43" w:rsidRDefault="00326389" w:rsidP="00326389">
      <w:pPr>
        <w:pStyle w:val="Paragraphedeliste"/>
        <w:numPr>
          <w:ilvl w:val="0"/>
          <w:numId w:val="22"/>
        </w:numPr>
        <w:tabs>
          <w:tab w:val="left" w:pos="10348"/>
        </w:tabs>
        <w:ind w:right="692"/>
        <w:jc w:val="both"/>
        <w:rPr>
          <w:rFonts w:ascii="Arial" w:hAnsi="Arial" w:cs="Arial"/>
          <w:color w:val="000099"/>
          <w:spacing w:val="-2"/>
          <w:sz w:val="22"/>
        </w:rPr>
      </w:pPr>
      <w:r w:rsidRPr="000E5C43">
        <w:rPr>
          <w:rFonts w:ascii="Arial" w:hAnsi="Arial" w:cs="Arial"/>
          <w:b/>
          <w:smallCaps/>
          <w:color w:val="000099"/>
          <w:sz w:val="28"/>
          <w:szCs w:val="28"/>
        </w:rPr>
        <w:t xml:space="preserve">Pour donner son avis sur </w:t>
      </w:r>
      <w:r>
        <w:rPr>
          <w:rFonts w:ascii="Arial" w:hAnsi="Arial" w:cs="Arial"/>
          <w:b/>
          <w:smallCaps/>
          <w:color w:val="000099"/>
          <w:sz w:val="28"/>
          <w:szCs w:val="28"/>
        </w:rPr>
        <w:t xml:space="preserve">toute </w:t>
      </w:r>
      <w:r w:rsidRPr="000E5C43">
        <w:rPr>
          <w:rFonts w:ascii="Arial" w:hAnsi="Arial" w:cs="Arial"/>
          <w:b/>
          <w:smallCaps/>
          <w:color w:val="000099"/>
          <w:sz w:val="28"/>
          <w:szCs w:val="28"/>
        </w:rPr>
        <w:t>la vie de l’établissement</w:t>
      </w:r>
      <w:r w:rsidRPr="000E5C43">
        <w:rPr>
          <w:rFonts w:ascii="Arial" w:hAnsi="Arial" w:cs="Arial"/>
          <w:color w:val="000099"/>
        </w:rPr>
        <w:t xml:space="preserve"> : Budget, Dotation Horaire, </w:t>
      </w:r>
      <w:r>
        <w:rPr>
          <w:rFonts w:ascii="Arial" w:hAnsi="Arial" w:cs="Arial"/>
          <w:color w:val="000099"/>
        </w:rPr>
        <w:t xml:space="preserve">Organisation des examens (nouveau bac) </w:t>
      </w:r>
      <w:r w:rsidRPr="000E5C43">
        <w:rPr>
          <w:rFonts w:ascii="Arial" w:hAnsi="Arial" w:cs="Arial"/>
          <w:color w:val="000099"/>
        </w:rPr>
        <w:t>Travaux, Restauration</w:t>
      </w:r>
      <w:r>
        <w:rPr>
          <w:rFonts w:ascii="Arial" w:hAnsi="Arial" w:cs="Arial"/>
          <w:color w:val="000099"/>
        </w:rPr>
        <w:t>, Règlement Intérieur, CHS…</w:t>
      </w:r>
    </w:p>
    <w:p w14:paraId="5C28B001" w14:textId="77777777" w:rsidR="00326389" w:rsidRPr="00F4445F" w:rsidRDefault="00326389" w:rsidP="00326389">
      <w:pPr>
        <w:ind w:right="-28"/>
        <w:rPr>
          <w:rFonts w:ascii="Arial" w:hAnsi="Arial" w:cs="Arial"/>
          <w:b/>
          <w:bCs/>
          <w:i/>
          <w:iCs/>
          <w:color w:val="000099"/>
          <w:sz w:val="16"/>
          <w:szCs w:val="16"/>
        </w:rPr>
      </w:pPr>
    </w:p>
    <w:p w14:paraId="1FF4F96C" w14:textId="77777777" w:rsidR="00326389" w:rsidRPr="00F4445F" w:rsidRDefault="00326389" w:rsidP="00326389">
      <w:pPr>
        <w:ind w:right="332"/>
        <w:jc w:val="both"/>
        <w:rPr>
          <w:rFonts w:ascii="Arial" w:hAnsi="Arial" w:cs="Arial"/>
          <w:b/>
          <w:bCs/>
          <w:color w:val="000099"/>
          <w:sz w:val="20"/>
        </w:rPr>
      </w:pPr>
    </w:p>
    <w:p w14:paraId="14115CA9" w14:textId="77777777" w:rsidR="00326389" w:rsidRPr="00567AEA" w:rsidRDefault="00326389" w:rsidP="00326389">
      <w:pPr>
        <w:ind w:right="332"/>
        <w:jc w:val="both"/>
        <w:rPr>
          <w:rFonts w:ascii="Arial" w:hAnsi="Arial" w:cs="Arial"/>
          <w:color w:val="000099"/>
        </w:rPr>
      </w:pPr>
      <w:r w:rsidRPr="00567AEA">
        <w:rPr>
          <w:rFonts w:ascii="Arial" w:hAnsi="Arial" w:cs="Arial"/>
          <w:b/>
          <w:bCs/>
          <w:color w:val="000099"/>
        </w:rPr>
        <w:t>Après une fin d’année particulièrement difficile, les sujets d’attention ne manquent pas :</w:t>
      </w:r>
    </w:p>
    <w:p w14:paraId="791C6A40" w14:textId="77777777" w:rsidR="00326389" w:rsidRPr="00567AEA" w:rsidRDefault="00326389" w:rsidP="00326389">
      <w:pPr>
        <w:spacing w:before="60" w:after="60"/>
        <w:rPr>
          <w:rFonts w:ascii="Arial" w:hAnsi="Arial" w:cs="Arial"/>
          <w:color w:val="000099"/>
          <w:spacing w:val="-4"/>
        </w:rPr>
      </w:pPr>
      <w:r w:rsidRPr="00567AEA">
        <w:rPr>
          <w:rFonts w:ascii="Arial" w:hAnsi="Arial" w:cs="Arial"/>
          <w:color w:val="000099"/>
          <w:spacing w:val="-4"/>
        </w:rPr>
        <w:t xml:space="preserve">La </w:t>
      </w:r>
      <w:r w:rsidRPr="00567AEA">
        <w:rPr>
          <w:rFonts w:ascii="Arial" w:hAnsi="Arial" w:cs="Arial"/>
          <w:b/>
          <w:color w:val="000099"/>
          <w:spacing w:val="-4"/>
        </w:rPr>
        <w:t>réforme du baccalauréat</w:t>
      </w:r>
      <w:r w:rsidRPr="00567AEA">
        <w:rPr>
          <w:rFonts w:ascii="Arial" w:hAnsi="Arial" w:cs="Arial"/>
          <w:color w:val="000099"/>
          <w:spacing w:val="-4"/>
        </w:rPr>
        <w:t xml:space="preserve"> et ses conséquences : </w:t>
      </w:r>
    </w:p>
    <w:p w14:paraId="5225158E" w14:textId="77777777" w:rsidR="00326389" w:rsidRPr="00567AEA" w:rsidRDefault="00326389" w:rsidP="00326389">
      <w:pPr>
        <w:pStyle w:val="Paragraphedeliste"/>
        <w:numPr>
          <w:ilvl w:val="0"/>
          <w:numId w:val="23"/>
        </w:numPr>
        <w:rPr>
          <w:rFonts w:ascii="Arial" w:hAnsi="Arial" w:cs="Arial"/>
          <w:color w:val="000099"/>
          <w:spacing w:val="-4"/>
        </w:rPr>
      </w:pPr>
      <w:r w:rsidRPr="00567AEA">
        <w:rPr>
          <w:rFonts w:ascii="Arial" w:hAnsi="Arial" w:cs="Arial"/>
          <w:color w:val="000099"/>
          <w:spacing w:val="-4"/>
        </w:rPr>
        <w:t>Difficulté du passage en spécialité</w:t>
      </w:r>
    </w:p>
    <w:p w14:paraId="73B8CF9C" w14:textId="77777777" w:rsidR="00326389" w:rsidRPr="00567AEA" w:rsidRDefault="00326389" w:rsidP="00326389">
      <w:pPr>
        <w:pStyle w:val="Paragraphedeliste"/>
        <w:numPr>
          <w:ilvl w:val="0"/>
          <w:numId w:val="23"/>
        </w:numPr>
        <w:rPr>
          <w:rFonts w:ascii="Arial" w:hAnsi="Arial" w:cs="Arial"/>
          <w:color w:val="000099"/>
          <w:spacing w:val="-4"/>
        </w:rPr>
      </w:pPr>
      <w:r w:rsidRPr="00567AEA">
        <w:rPr>
          <w:rFonts w:ascii="Arial" w:hAnsi="Arial" w:cs="Arial"/>
          <w:color w:val="000099"/>
          <w:spacing w:val="-4"/>
        </w:rPr>
        <w:t>Les effets sur les emplois du temps qui ressemble de plus en plus à des gruyères et de constitué des classes (certains élèves ne voient jamais leur professeur principal),</w:t>
      </w:r>
    </w:p>
    <w:p w14:paraId="14018A83" w14:textId="77777777" w:rsidR="00326389" w:rsidRPr="00567AEA" w:rsidRDefault="00326389" w:rsidP="00326389">
      <w:pPr>
        <w:pStyle w:val="Paragraphedeliste"/>
        <w:numPr>
          <w:ilvl w:val="0"/>
          <w:numId w:val="23"/>
        </w:numPr>
        <w:rPr>
          <w:rFonts w:ascii="Arial" w:hAnsi="Arial" w:cs="Arial"/>
          <w:color w:val="000099"/>
          <w:spacing w:val="-4"/>
        </w:rPr>
      </w:pPr>
      <w:r w:rsidRPr="00567AEA">
        <w:rPr>
          <w:rFonts w:ascii="Arial" w:hAnsi="Arial" w:cs="Arial"/>
          <w:color w:val="000099"/>
          <w:spacing w:val="-4"/>
        </w:rPr>
        <w:t>Le calendrier des examens désormais fixé par le lycée</w:t>
      </w:r>
    </w:p>
    <w:p w14:paraId="1A2B7A5D" w14:textId="77777777" w:rsidR="00326389" w:rsidRPr="00567AEA" w:rsidRDefault="00326389" w:rsidP="00326389">
      <w:pPr>
        <w:spacing w:before="60" w:after="60"/>
        <w:jc w:val="both"/>
        <w:rPr>
          <w:rFonts w:ascii="Arial" w:hAnsi="Arial" w:cs="Arial"/>
          <w:color w:val="000099"/>
          <w:spacing w:val="-4"/>
        </w:rPr>
      </w:pPr>
      <w:r w:rsidRPr="00A51FB1">
        <w:rPr>
          <w:rFonts w:ascii="Arial" w:hAnsi="Arial" w:cs="Arial"/>
          <w:b/>
          <w:color w:val="000099"/>
          <w:spacing w:val="-4"/>
        </w:rPr>
        <w:t>Parcoursup</w:t>
      </w:r>
      <w:r w:rsidRPr="00567AEA">
        <w:rPr>
          <w:rFonts w:ascii="Arial" w:hAnsi="Arial" w:cs="Arial"/>
          <w:color w:val="000099"/>
          <w:spacing w:val="-4"/>
        </w:rPr>
        <w:t xml:space="preserve"> et les questions qui se posent à nos enfants pour poursuivre leurs études</w:t>
      </w:r>
    </w:p>
    <w:p w14:paraId="11021329" w14:textId="77777777" w:rsidR="00326389" w:rsidRPr="00567AEA" w:rsidRDefault="00326389" w:rsidP="00326389">
      <w:pPr>
        <w:spacing w:before="60" w:after="60"/>
        <w:jc w:val="both"/>
        <w:rPr>
          <w:rFonts w:ascii="Arial" w:hAnsi="Arial" w:cs="Arial"/>
          <w:color w:val="000099"/>
          <w:spacing w:val="-4"/>
        </w:rPr>
      </w:pPr>
      <w:r w:rsidRPr="00567AEA">
        <w:rPr>
          <w:rFonts w:ascii="Arial" w:hAnsi="Arial" w:cs="Arial"/>
          <w:color w:val="000099"/>
          <w:spacing w:val="-4"/>
        </w:rPr>
        <w:t xml:space="preserve">La </w:t>
      </w:r>
      <w:r w:rsidRPr="00A51FB1">
        <w:rPr>
          <w:rFonts w:ascii="Arial" w:hAnsi="Arial" w:cs="Arial"/>
          <w:b/>
          <w:color w:val="000099"/>
          <w:spacing w:val="-4"/>
        </w:rPr>
        <w:t>santé</w:t>
      </w:r>
      <w:r w:rsidRPr="00567AEA">
        <w:rPr>
          <w:rFonts w:ascii="Arial" w:hAnsi="Arial" w:cs="Arial"/>
          <w:color w:val="000099"/>
          <w:spacing w:val="-4"/>
        </w:rPr>
        <w:t xml:space="preserve"> scolaire à commencer par la crise sanitaire, y compris dans son volet continuité pédagogique et accompagnement individualisé des élèves.</w:t>
      </w:r>
    </w:p>
    <w:p w14:paraId="17A5C96A" w14:textId="77777777" w:rsidR="00326389" w:rsidRPr="00567AEA" w:rsidRDefault="00326389" w:rsidP="00326389">
      <w:pPr>
        <w:spacing w:before="60" w:after="60"/>
        <w:jc w:val="both"/>
        <w:rPr>
          <w:rFonts w:ascii="Arial" w:hAnsi="Arial" w:cs="Arial"/>
          <w:color w:val="000099"/>
          <w:spacing w:val="-4"/>
        </w:rPr>
      </w:pPr>
      <w:r w:rsidRPr="00567AEA">
        <w:rPr>
          <w:rFonts w:ascii="Arial" w:hAnsi="Arial" w:cs="Arial"/>
          <w:color w:val="000099"/>
          <w:spacing w:val="-4"/>
        </w:rPr>
        <w:t xml:space="preserve">L’accompagnement des </w:t>
      </w:r>
      <w:r w:rsidRPr="00A51FB1">
        <w:rPr>
          <w:rFonts w:ascii="Arial" w:hAnsi="Arial" w:cs="Arial"/>
          <w:b/>
          <w:color w:val="000099"/>
          <w:spacing w:val="-4"/>
        </w:rPr>
        <w:t>élèves à besoins spécifiques</w:t>
      </w:r>
      <w:r w:rsidRPr="00567AEA">
        <w:rPr>
          <w:rFonts w:ascii="Arial" w:hAnsi="Arial" w:cs="Arial"/>
          <w:color w:val="000099"/>
          <w:spacing w:val="-4"/>
        </w:rPr>
        <w:t xml:space="preserve"> qui reste très en-deçà du nécessaire (matériels, personnels AESH).</w:t>
      </w:r>
    </w:p>
    <w:p w14:paraId="4E2C9FDA" w14:textId="77777777" w:rsidR="00326389" w:rsidRPr="00567AEA" w:rsidRDefault="00326389" w:rsidP="00326389">
      <w:pPr>
        <w:spacing w:before="60" w:after="60"/>
        <w:jc w:val="both"/>
        <w:rPr>
          <w:rFonts w:ascii="Arial" w:hAnsi="Arial" w:cs="Arial"/>
          <w:color w:val="000099"/>
          <w:spacing w:val="-4"/>
        </w:rPr>
      </w:pPr>
      <w:r w:rsidRPr="00A51FB1">
        <w:rPr>
          <w:rFonts w:ascii="Arial" w:hAnsi="Arial" w:cs="Arial"/>
          <w:b/>
          <w:color w:val="000099"/>
          <w:spacing w:val="-4"/>
        </w:rPr>
        <w:t>Les moyens humains et financiers en</w:t>
      </w:r>
      <w:r w:rsidRPr="00567AEA">
        <w:rPr>
          <w:rFonts w:ascii="Arial" w:hAnsi="Arial" w:cs="Arial"/>
          <w:color w:val="000099"/>
          <w:spacing w:val="-4"/>
        </w:rPr>
        <w:t xml:space="preserve"> diminution régulières. Les remplacements d’enseignants sont difficiles et long à obtenir. Les dotations en heures sont à peine maintenues alors que l’organisation des spécialités en demande beaucoup et empêche désormais</w:t>
      </w:r>
      <w:r>
        <w:rPr>
          <w:rFonts w:ascii="Arial" w:hAnsi="Arial" w:cs="Arial"/>
          <w:color w:val="000099"/>
          <w:spacing w:val="-4"/>
        </w:rPr>
        <w:t xml:space="preserve"> de dédoubler certains cours et de prévoir du renforcement pour accompagner les élèves.</w:t>
      </w:r>
    </w:p>
    <w:p w14:paraId="20FD5ED1" w14:textId="77777777" w:rsidR="00326389" w:rsidRPr="00F4445F" w:rsidRDefault="00326389" w:rsidP="00326389">
      <w:pPr>
        <w:ind w:left="-180" w:right="57"/>
        <w:jc w:val="both"/>
        <w:rPr>
          <w:rFonts w:ascii="Arial" w:hAnsi="Arial" w:cs="Arial"/>
          <w:b/>
          <w:bCs/>
          <w:color w:val="000099"/>
          <w:spacing w:val="-2"/>
          <w:sz w:val="12"/>
          <w:szCs w:val="12"/>
        </w:rPr>
      </w:pPr>
    </w:p>
    <w:p w14:paraId="332B2BA1" w14:textId="77777777" w:rsidR="00326389" w:rsidRDefault="00326389" w:rsidP="00326389">
      <w:pPr>
        <w:jc w:val="center"/>
        <w:rPr>
          <w:rFonts w:ascii="Arial" w:hAnsi="Arial" w:cs="Arial"/>
          <w:b/>
          <w:bCs/>
          <w:i/>
          <w:iCs/>
          <w:color w:val="000099"/>
          <w:sz w:val="32"/>
          <w:szCs w:val="28"/>
        </w:rPr>
      </w:pPr>
    </w:p>
    <w:p w14:paraId="1A357FB4" w14:textId="77777777" w:rsidR="00326389" w:rsidRDefault="00326389" w:rsidP="00326389">
      <w:pPr>
        <w:jc w:val="center"/>
        <w:rPr>
          <w:rFonts w:ascii="Arial" w:hAnsi="Arial" w:cs="Arial"/>
          <w:b/>
          <w:bCs/>
          <w:i/>
          <w:iCs/>
          <w:color w:val="000099"/>
          <w:sz w:val="32"/>
          <w:szCs w:val="28"/>
        </w:rPr>
      </w:pPr>
      <w:r>
        <w:rPr>
          <w:rFonts w:ascii="Arial" w:hAnsi="Arial" w:cs="Arial"/>
          <w:b/>
          <w:bCs/>
          <w:i/>
          <w:iCs/>
          <w:color w:val="000099"/>
          <w:sz w:val="32"/>
          <w:szCs w:val="28"/>
        </w:rPr>
        <w:t xml:space="preserve">Voter FCPE c’est donner de la légitimité </w:t>
      </w:r>
    </w:p>
    <w:p w14:paraId="1170E96C" w14:textId="77777777" w:rsidR="00326389" w:rsidRDefault="00326389" w:rsidP="00326389">
      <w:pPr>
        <w:jc w:val="center"/>
        <w:rPr>
          <w:rFonts w:ascii="Arial" w:hAnsi="Arial" w:cs="Arial"/>
          <w:b/>
          <w:bCs/>
          <w:i/>
          <w:iCs/>
          <w:color w:val="000099"/>
          <w:sz w:val="32"/>
          <w:szCs w:val="28"/>
        </w:rPr>
      </w:pPr>
      <w:r>
        <w:rPr>
          <w:rFonts w:ascii="Arial" w:hAnsi="Arial" w:cs="Arial"/>
          <w:b/>
          <w:bCs/>
          <w:i/>
          <w:iCs/>
          <w:color w:val="000099"/>
          <w:sz w:val="32"/>
          <w:szCs w:val="28"/>
        </w:rPr>
        <w:t>à notre ambition pour nos enfants</w:t>
      </w:r>
    </w:p>
    <w:p w14:paraId="33B77D39" w14:textId="77777777" w:rsidR="00326389" w:rsidRPr="0039483F" w:rsidRDefault="00326389" w:rsidP="00326389">
      <w:pPr>
        <w:jc w:val="center"/>
        <w:rPr>
          <w:rFonts w:ascii="Arial" w:hAnsi="Arial" w:cs="Arial"/>
          <w:b/>
          <w:bCs/>
          <w:i/>
          <w:iCs/>
          <w:color w:val="000099"/>
          <w:sz w:val="32"/>
          <w:szCs w:val="28"/>
        </w:rPr>
      </w:pPr>
      <w:r>
        <w:rPr>
          <w:rFonts w:ascii="Arial" w:hAnsi="Arial" w:cs="Arial"/>
          <w:b/>
          <w:bCs/>
          <w:i/>
          <w:iCs/>
          <w:color w:val="000099"/>
          <w:sz w:val="32"/>
          <w:szCs w:val="28"/>
        </w:rPr>
        <w:t>au sein de notre lycée mais aussi de l’académie pour qu’il soit mieux pris en compte et au niveau national pour appuyer des demandes qui nous concernent tous.</w:t>
      </w:r>
    </w:p>
    <w:p w14:paraId="500F35C4" w14:textId="77777777" w:rsidR="00326389" w:rsidRDefault="00326389" w:rsidP="00326389">
      <w:pPr>
        <w:rPr>
          <w:rFonts w:ascii="Arial" w:hAnsi="Arial" w:cs="Arial"/>
          <w:b/>
          <w:bCs/>
          <w:color w:val="000099"/>
          <w:sz w:val="28"/>
          <w:szCs w:val="18"/>
        </w:rPr>
      </w:pPr>
      <w:r>
        <w:rPr>
          <w:rFonts w:ascii="Arial" w:hAnsi="Arial" w:cs="Arial"/>
          <w:noProof/>
          <w:color w:val="000099"/>
          <w:spacing w:val="-4"/>
          <w:lang w:eastAsia="fr-FR"/>
        </w:rPr>
        <mc:AlternateContent>
          <mc:Choice Requires="wps">
            <w:drawing>
              <wp:anchor distT="0" distB="0" distL="114300" distR="114300" simplePos="0" relativeHeight="251727872" behindDoc="0" locked="0" layoutInCell="1" allowOverlap="1" wp14:anchorId="039CCB63" wp14:editId="31334DB0">
                <wp:simplePos x="0" y="0"/>
                <wp:positionH relativeFrom="column">
                  <wp:posOffset>171450</wp:posOffset>
                </wp:positionH>
                <wp:positionV relativeFrom="paragraph">
                  <wp:posOffset>37465</wp:posOffset>
                </wp:positionV>
                <wp:extent cx="2105025" cy="1158240"/>
                <wp:effectExtent l="9525" t="12700" r="9525" b="172085"/>
                <wp:wrapNone/>
                <wp:docPr id="7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1158240"/>
                        </a:xfrm>
                        <a:prstGeom prst="wedgeEllipseCallout">
                          <a:avLst>
                            <a:gd name="adj1" fmla="val -44931"/>
                            <a:gd name="adj2" fmla="val 62333"/>
                          </a:avLst>
                        </a:prstGeom>
                        <a:solidFill>
                          <a:schemeClr val="lt1">
                            <a:lumMod val="100000"/>
                            <a:lumOff val="0"/>
                          </a:schemeClr>
                        </a:solidFill>
                        <a:ln w="19050" cap="flat" cmpd="sng" algn="ctr">
                          <a:solidFill>
                            <a:srgbClr val="1142DF"/>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C566A1" w14:textId="77777777" w:rsidR="00326389" w:rsidRDefault="00326389" w:rsidP="003263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CCB63" id="_x0000_s1050" type="#_x0000_t63" style="position:absolute;margin-left:13.5pt;margin-top:2.95pt;width:165.75pt;height:9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" adj="1095,24264" fillcolor="white [3201]" strokecolor="#1142df" strokeweight="1.5pt">
                <v:shadow color="#868686"/>
                <v:textbox>
                  <w:txbxContent>
                    <w:p w14:paraId="1AC566A1" w14:textId="77777777" w:rsidR="00326389" w:rsidRDefault="00326389" w:rsidP="00326389"/>
                  </w:txbxContent>
                </v:textbox>
              </v:shape>
            </w:pict>
          </mc:Fallback>
        </mc:AlternateContent>
      </w:r>
    </w:p>
    <w:p w14:paraId="728E8C9F" w14:textId="77777777" w:rsidR="00326389" w:rsidRDefault="00326389" w:rsidP="00326389">
      <w:pPr>
        <w:ind w:left="3686"/>
        <w:jc w:val="center"/>
        <w:rPr>
          <w:rFonts w:ascii="Arial" w:hAnsi="Arial" w:cs="Arial"/>
          <w:b/>
          <w:bCs/>
          <w:color w:val="000099"/>
          <w:sz w:val="28"/>
          <w:szCs w:val="18"/>
        </w:rPr>
      </w:pPr>
      <w:r>
        <w:rPr>
          <w:rFonts w:ascii="Arial" w:hAnsi="Arial" w:cs="Arial"/>
          <w:b/>
          <w:bCs/>
          <w:noProof/>
          <w:color w:val="000099"/>
          <w:szCs w:val="18"/>
          <w:lang w:eastAsia="fr-FR"/>
        </w:rPr>
        <mc:AlternateContent>
          <mc:Choice Requires="wps">
            <w:drawing>
              <wp:anchor distT="0" distB="0" distL="114300" distR="114300" simplePos="0" relativeHeight="251728896" behindDoc="0" locked="0" layoutInCell="1" allowOverlap="1" wp14:anchorId="18381FAC" wp14:editId="3C23CEF2">
                <wp:simplePos x="0" y="0"/>
                <wp:positionH relativeFrom="column">
                  <wp:posOffset>-200025</wp:posOffset>
                </wp:positionH>
                <wp:positionV relativeFrom="paragraph">
                  <wp:posOffset>131445</wp:posOffset>
                </wp:positionV>
                <wp:extent cx="2705100" cy="622935"/>
                <wp:effectExtent l="0" t="0" r="0" b="0"/>
                <wp:wrapNone/>
                <wp:docPr id="7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62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47458" w14:textId="77777777" w:rsidR="00326389" w:rsidRDefault="00326389" w:rsidP="00326389">
                            <w:pPr>
                              <w:jc w:val="center"/>
                              <w:rPr>
                                <w:rFonts w:ascii="Arial" w:hAnsi="Arial" w:cs="Arial"/>
                                <w:b/>
                                <w:bCs/>
                                <w:color w:val="000099"/>
                                <w:szCs w:val="18"/>
                              </w:rPr>
                            </w:pPr>
                            <w:r>
                              <w:rPr>
                                <w:rFonts w:ascii="Arial" w:hAnsi="Arial" w:cs="Arial"/>
                                <w:b/>
                                <w:bCs/>
                                <w:color w:val="000099"/>
                                <w:szCs w:val="18"/>
                              </w:rPr>
                              <w:t>Et les 2 parents votent…</w:t>
                            </w:r>
                          </w:p>
                          <w:p w14:paraId="27F01E73" w14:textId="77777777" w:rsidR="00326389" w:rsidRDefault="00326389" w:rsidP="00326389">
                            <w:pPr>
                              <w:jc w:val="center"/>
                              <w:rPr>
                                <w:rFonts w:ascii="Arial" w:hAnsi="Arial" w:cs="Arial"/>
                                <w:b/>
                                <w:bCs/>
                                <w:color w:val="000099"/>
                                <w:szCs w:val="18"/>
                              </w:rPr>
                            </w:pPr>
                            <w:r>
                              <w:rPr>
                                <w:rFonts w:ascii="Arial" w:hAnsi="Arial" w:cs="Arial"/>
                                <w:b/>
                                <w:bCs/>
                                <w:color w:val="000099"/>
                                <w:szCs w:val="18"/>
                              </w:rPr>
                              <w:t>S</w:t>
                            </w:r>
                            <w:r w:rsidRPr="00657B5E">
                              <w:rPr>
                                <w:rFonts w:ascii="Arial" w:hAnsi="Arial" w:cs="Arial"/>
                                <w:b/>
                                <w:bCs/>
                                <w:color w:val="000099"/>
                                <w:szCs w:val="18"/>
                              </w:rPr>
                              <w:t xml:space="preserve">oyez nombreux </w:t>
                            </w:r>
                          </w:p>
                          <w:p w14:paraId="41CCEA62" w14:textId="77777777" w:rsidR="00326389" w:rsidRDefault="00326389" w:rsidP="00326389">
                            <w:pPr>
                              <w:jc w:val="center"/>
                            </w:pPr>
                            <w:r w:rsidRPr="00657B5E">
                              <w:rPr>
                                <w:rFonts w:ascii="Arial" w:hAnsi="Arial" w:cs="Arial"/>
                                <w:b/>
                                <w:bCs/>
                                <w:color w:val="000099"/>
                                <w:szCs w:val="18"/>
                              </w:rPr>
                              <w:t>à nous soutenir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81FAC" id="_x0000_s1051" type="#_x0000_t202" style="position:absolute;left:0;text-align:left;margin-left:-15.75pt;margin-top:10.35pt;width:213pt;height:49.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" filled="f" stroked="f">
                <v:textbox>
                  <w:txbxContent>
                    <w:p w14:paraId="4A047458" w14:textId="77777777" w:rsidR="00326389" w:rsidRDefault="00326389" w:rsidP="00326389">
                      <w:pPr>
                        <w:jc w:val="center"/>
                        <w:rPr>
                          <w:rFonts w:ascii="Arial" w:hAnsi="Arial" w:cs="Arial"/>
                          <w:b/>
                          <w:bCs/>
                          <w:color w:val="000099"/>
                          <w:szCs w:val="18"/>
                        </w:rPr>
                      </w:pPr>
                      <w:r>
                        <w:rPr>
                          <w:rFonts w:ascii="Arial" w:hAnsi="Arial" w:cs="Arial"/>
                          <w:b/>
                          <w:bCs/>
                          <w:color w:val="000099"/>
                          <w:szCs w:val="18"/>
                        </w:rPr>
                        <w:t>Et les 2 parents votent…</w:t>
                      </w:r>
                    </w:p>
                    <w:p w14:paraId="27F01E73" w14:textId="77777777" w:rsidR="00326389" w:rsidRDefault="00326389" w:rsidP="00326389">
                      <w:pPr>
                        <w:jc w:val="center"/>
                        <w:rPr>
                          <w:rFonts w:ascii="Arial" w:hAnsi="Arial" w:cs="Arial"/>
                          <w:b/>
                          <w:bCs/>
                          <w:color w:val="000099"/>
                          <w:szCs w:val="18"/>
                        </w:rPr>
                      </w:pPr>
                      <w:r>
                        <w:rPr>
                          <w:rFonts w:ascii="Arial" w:hAnsi="Arial" w:cs="Arial"/>
                          <w:b/>
                          <w:bCs/>
                          <w:color w:val="000099"/>
                          <w:szCs w:val="18"/>
                        </w:rPr>
                        <w:t>S</w:t>
                      </w:r>
                      <w:r w:rsidRPr="00657B5E">
                        <w:rPr>
                          <w:rFonts w:ascii="Arial" w:hAnsi="Arial" w:cs="Arial"/>
                          <w:b/>
                          <w:bCs/>
                          <w:color w:val="000099"/>
                          <w:szCs w:val="18"/>
                        </w:rPr>
                        <w:t xml:space="preserve">oyez nombreux </w:t>
                      </w:r>
                    </w:p>
                    <w:p w14:paraId="41CCEA62" w14:textId="77777777" w:rsidR="00326389" w:rsidRDefault="00326389" w:rsidP="00326389">
                      <w:pPr>
                        <w:jc w:val="center"/>
                      </w:pPr>
                      <w:r w:rsidRPr="00657B5E">
                        <w:rPr>
                          <w:rFonts w:ascii="Arial" w:hAnsi="Arial" w:cs="Arial"/>
                          <w:b/>
                          <w:bCs/>
                          <w:color w:val="000099"/>
                          <w:szCs w:val="18"/>
                        </w:rPr>
                        <w:t>à nous soutenir</w:t>
                      </w:r>
                    </w:p>
                  </w:txbxContent>
                </v:textbox>
              </v:shape>
            </w:pict>
          </mc:Fallback>
        </mc:AlternateContent>
      </w:r>
      <w:r w:rsidRPr="00461F10">
        <w:rPr>
          <w:rFonts w:ascii="Arial" w:hAnsi="Arial" w:cs="Arial"/>
          <w:b/>
          <w:bCs/>
          <w:color w:val="000099"/>
          <w:sz w:val="28"/>
          <w:szCs w:val="18"/>
        </w:rPr>
        <w:t xml:space="preserve">Votez sans signes distinctifs, </w:t>
      </w:r>
    </w:p>
    <w:p w14:paraId="61B5A998" w14:textId="77777777" w:rsidR="00326389" w:rsidRPr="00461F10" w:rsidRDefault="00326389" w:rsidP="00326389">
      <w:pPr>
        <w:ind w:left="3686"/>
        <w:jc w:val="center"/>
        <w:rPr>
          <w:rFonts w:ascii="Arial" w:hAnsi="Arial" w:cs="Arial"/>
          <w:b/>
          <w:bCs/>
          <w:color w:val="000099"/>
          <w:sz w:val="28"/>
          <w:szCs w:val="18"/>
        </w:rPr>
      </w:pPr>
      <w:r w:rsidRPr="00461F10">
        <w:rPr>
          <w:rFonts w:ascii="Arial" w:hAnsi="Arial" w:cs="Arial"/>
          <w:b/>
          <w:bCs/>
          <w:color w:val="000099"/>
          <w:sz w:val="28"/>
          <w:szCs w:val="18"/>
        </w:rPr>
        <w:t xml:space="preserve">ni ratures, ni panachages. </w:t>
      </w:r>
    </w:p>
    <w:p w14:paraId="1138138C" w14:textId="77777777" w:rsidR="00326389" w:rsidRPr="00461F10" w:rsidRDefault="00326389" w:rsidP="00326389">
      <w:pPr>
        <w:ind w:left="3686"/>
        <w:jc w:val="center"/>
        <w:rPr>
          <w:rFonts w:ascii="Arial" w:hAnsi="Arial" w:cs="Arial"/>
          <w:b/>
          <w:bCs/>
          <w:color w:val="000099"/>
          <w:sz w:val="28"/>
          <w:szCs w:val="18"/>
        </w:rPr>
      </w:pPr>
      <w:r w:rsidRPr="00461F10">
        <w:rPr>
          <w:rFonts w:ascii="Arial" w:hAnsi="Arial" w:cs="Arial"/>
          <w:b/>
          <w:bCs/>
          <w:color w:val="000099"/>
          <w:sz w:val="28"/>
          <w:szCs w:val="18"/>
        </w:rPr>
        <w:t>Mettez un seul bulletin de vote par enveloppe.</w:t>
      </w:r>
    </w:p>
    <w:p w14:paraId="368FF416" w14:textId="3DCE70F3" w:rsidR="008611EE" w:rsidRPr="002D4731" w:rsidRDefault="00326389" w:rsidP="002D4731">
      <w:pPr>
        <w:ind w:left="3686"/>
        <w:jc w:val="center"/>
        <w:rPr>
          <w:rFonts w:ascii="Arial" w:hAnsi="Arial" w:cs="Arial"/>
          <w:b/>
          <w:bCs/>
          <w:color w:val="000099"/>
          <w:sz w:val="28"/>
          <w:szCs w:val="18"/>
        </w:rPr>
      </w:pPr>
      <w:r w:rsidRPr="00461F10">
        <w:rPr>
          <w:rFonts w:ascii="Arial" w:hAnsi="Arial" w:cs="Arial"/>
          <w:b/>
          <w:bCs/>
          <w:color w:val="000099"/>
          <w:sz w:val="28"/>
          <w:szCs w:val="18"/>
        </w:rPr>
        <w:t>Vous pouvez voter par correspondance dès réception du matériel de vote.</w:t>
      </w:r>
      <w:r w:rsidR="008611EE">
        <w:rPr>
          <w:rFonts w:ascii="Arial" w:hAnsi="Arial" w:cs="Arial"/>
          <w:sz w:val="32"/>
          <w:szCs w:val="32"/>
          <w:u w:val="single"/>
        </w:rPr>
        <w:br w:type="page"/>
      </w:r>
    </w:p>
    <w:p w14:paraId="00D9D6BC" w14:textId="77777777" w:rsidR="008611EE" w:rsidRDefault="008611EE" w:rsidP="008A0DB6">
      <w:pPr>
        <w:rPr>
          <w:rFonts w:ascii="Arial" w:hAnsi="Arial" w:cs="Arial"/>
          <w:sz w:val="32"/>
          <w:szCs w:val="32"/>
          <w:u w:val="single"/>
        </w:rPr>
        <w:sectPr w:rsidR="008611EE" w:rsidSect="007B4699">
          <w:pgSz w:w="11906" w:h="16838"/>
          <w:pgMar w:top="425" w:right="748" w:bottom="289" w:left="1021" w:header="720" w:footer="210" w:gutter="0"/>
          <w:pgNumType w:start="2"/>
          <w:cols w:space="720"/>
          <w:titlePg/>
          <w:docGrid w:linePitch="360"/>
        </w:sectPr>
      </w:pPr>
    </w:p>
    <w:p w14:paraId="7859F82C" w14:textId="5386BC43" w:rsidR="005E4CB9" w:rsidRDefault="005E4CB9" w:rsidP="005E4CB9">
      <w:r>
        <w:rPr>
          <w:rFonts w:ascii="Tunga" w:hAnsi="Tunga" w:cs="Tunga"/>
          <w:b/>
          <w:noProof/>
          <w:color w:val="000099"/>
          <w:sz w:val="40"/>
          <w:szCs w:val="40"/>
          <w:lang w:eastAsia="fr-FR"/>
        </w:rPr>
        <w:lastRenderedPageBreak/>
        <w:drawing>
          <wp:anchor distT="0" distB="0" distL="114300" distR="114300" simplePos="0" relativeHeight="251695104" behindDoc="0" locked="0" layoutInCell="1" allowOverlap="1" wp14:anchorId="6FB6C084" wp14:editId="51047E90">
            <wp:simplePos x="0" y="0"/>
            <wp:positionH relativeFrom="column">
              <wp:posOffset>381000</wp:posOffset>
            </wp:positionH>
            <wp:positionV relativeFrom="paragraph">
              <wp:posOffset>24765</wp:posOffset>
            </wp:positionV>
            <wp:extent cx="1238250" cy="1323975"/>
            <wp:effectExtent l="19050" t="0" r="0" b="0"/>
            <wp:wrapNone/>
            <wp:docPr id="48" name="Image 48"/>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extLst>
                        <a:ext uri="{28A0092B-C50C-407E-A947-70E740481C1C}">
                          <a14:useLocalDpi xmlns:a14="http://schemas.microsoft.com/office/drawing/2010/main" val="0"/>
                        </a:ext>
                      </a:extLst>
                    </a:blip>
                    <a:srcRect l="19067" t="14423" r="17648" b="9454"/>
                    <a:stretch>
                      <a:fillRect/>
                    </a:stretch>
                  </pic:blipFill>
                  <pic:spPr bwMode="auto">
                    <a:xfrm>
                      <a:off x="0" y="0"/>
                      <a:ext cx="1238250" cy="1323975"/>
                    </a:xfrm>
                    <a:prstGeom prst="rect">
                      <a:avLst/>
                    </a:prstGeom>
                    <a:noFill/>
                  </pic:spPr>
                </pic:pic>
              </a:graphicData>
            </a:graphic>
          </wp:anchor>
        </w:drawing>
      </w:r>
      <w:r>
        <w:rPr>
          <w:rFonts w:ascii="Tunga" w:hAnsi="Tunga" w:cs="Tunga"/>
          <w:b/>
          <w:noProof/>
          <w:color w:val="000099"/>
          <w:sz w:val="40"/>
          <w:szCs w:val="40"/>
          <w:lang w:eastAsia="fr-FR"/>
        </w:rPr>
        <mc:AlternateContent>
          <mc:Choice Requires="wps">
            <w:drawing>
              <wp:anchor distT="0" distB="0" distL="114300" distR="114300" simplePos="0" relativeHeight="251696128" behindDoc="0" locked="0" layoutInCell="1" allowOverlap="1" wp14:anchorId="347848D5" wp14:editId="058EEA26">
                <wp:simplePos x="0" y="0"/>
                <wp:positionH relativeFrom="column">
                  <wp:posOffset>1752600</wp:posOffset>
                </wp:positionH>
                <wp:positionV relativeFrom="paragraph">
                  <wp:posOffset>120015</wp:posOffset>
                </wp:positionV>
                <wp:extent cx="7648575" cy="800100"/>
                <wp:effectExtent l="19050" t="19050" r="28575" b="19050"/>
                <wp:wrapNone/>
                <wp:docPr id="46" name="Rectangle 46"/>
                <wp:cNvGraphicFramePr/>
                <a:graphic xmlns:a="http://schemas.openxmlformats.org/drawingml/2006/main">
                  <a:graphicData uri="http://schemas.microsoft.com/office/word/2010/wordprocessingShape">
                    <wps:wsp>
                      <wps:cNvSpPr/>
                      <wps:spPr>
                        <a:xfrm>
                          <a:off x="0" y="0"/>
                          <a:ext cx="7648575" cy="800100"/>
                        </a:xfrm>
                        <a:prstGeom prst="rect">
                          <a:avLst/>
                        </a:prstGeom>
                        <a:ln w="28575">
                          <a:solidFill>
                            <a:srgbClr val="00CC00"/>
                          </a:solidFill>
                        </a:ln>
                      </wps:spPr>
                      <wps:style>
                        <a:lnRef idx="2">
                          <a:schemeClr val="accent6"/>
                        </a:lnRef>
                        <a:fillRef idx="1">
                          <a:schemeClr val="lt1"/>
                        </a:fillRef>
                        <a:effectRef idx="0">
                          <a:schemeClr val="accent6"/>
                        </a:effectRef>
                        <a:fontRef idx="minor">
                          <a:schemeClr val="dk1"/>
                        </a:fontRef>
                      </wps:style>
                      <wps:txbx>
                        <w:txbxContent>
                          <w:p w14:paraId="2B2C2423" w14:textId="77777777" w:rsidR="00E64B47" w:rsidRPr="00D449AE" w:rsidRDefault="00E64B47" w:rsidP="005E4CB9">
                            <w:pPr>
                              <w:jc w:val="center"/>
                              <w:rPr>
                                <w:rFonts w:ascii="Arial" w:hAnsi="Arial" w:cs="Arial"/>
                                <w:b/>
                                <w:bCs/>
                                <w:color w:val="1142DF"/>
                                <w:sz w:val="12"/>
                                <w:szCs w:val="12"/>
                              </w:rPr>
                            </w:pPr>
                          </w:p>
                          <w:p w14:paraId="5773286F" w14:textId="77777777" w:rsidR="00E64B47" w:rsidRDefault="00E64B47" w:rsidP="005E4CB9">
                            <w:pPr>
                              <w:jc w:val="center"/>
                              <w:rPr>
                                <w:rFonts w:ascii="Arial" w:hAnsi="Arial" w:cs="Arial"/>
                                <w:b/>
                                <w:bCs/>
                                <w:color w:val="1142DF"/>
                                <w:sz w:val="36"/>
                                <w:szCs w:val="36"/>
                              </w:rPr>
                            </w:pPr>
                            <w:r w:rsidRPr="005257A5">
                              <w:rPr>
                                <w:rFonts w:ascii="Arial" w:hAnsi="Arial" w:cs="Arial"/>
                                <w:b/>
                                <w:bCs/>
                                <w:color w:val="1142DF"/>
                                <w:sz w:val="36"/>
                                <w:szCs w:val="36"/>
                              </w:rPr>
                              <w:t>Elections des représentant</w:t>
                            </w:r>
                            <w:r>
                              <w:rPr>
                                <w:rFonts w:ascii="Arial" w:hAnsi="Arial" w:cs="Arial"/>
                                <w:b/>
                                <w:bCs/>
                                <w:color w:val="1142DF"/>
                                <w:sz w:val="36"/>
                                <w:szCs w:val="36"/>
                              </w:rPr>
                              <w:t>s</w:t>
                            </w:r>
                            <w:r w:rsidRPr="005257A5">
                              <w:rPr>
                                <w:rFonts w:ascii="Arial" w:hAnsi="Arial" w:cs="Arial"/>
                                <w:b/>
                                <w:bCs/>
                                <w:color w:val="1142DF"/>
                                <w:sz w:val="36"/>
                                <w:szCs w:val="36"/>
                              </w:rPr>
                              <w:t xml:space="preserve"> des parents d’élèves</w:t>
                            </w:r>
                          </w:p>
                          <w:p w14:paraId="77E2FC5E" w14:textId="77777777" w:rsidR="00E64B47" w:rsidRPr="005257A5" w:rsidRDefault="00E64B47" w:rsidP="005E4CB9">
                            <w:pPr>
                              <w:jc w:val="center"/>
                              <w:rPr>
                                <w:rFonts w:ascii="Arial" w:hAnsi="Arial" w:cs="Arial"/>
                                <w:b/>
                                <w:bCs/>
                                <w:color w:val="1142DF"/>
                                <w:sz w:val="36"/>
                                <w:szCs w:val="36"/>
                              </w:rPr>
                            </w:pPr>
                            <w:bookmarkStart w:id="6" w:name="_Hlk50625820"/>
                            <w:bookmarkStart w:id="7" w:name="_Hlk50625821"/>
                            <w:r w:rsidRPr="005257A5">
                              <w:rPr>
                                <w:rFonts w:ascii="Arial" w:hAnsi="Arial" w:cs="Arial"/>
                                <w:b/>
                                <w:bCs/>
                                <w:color w:val="1142DF"/>
                                <w:sz w:val="36"/>
                                <w:szCs w:val="36"/>
                              </w:rPr>
                              <w:t>au conseil d</w:t>
                            </w:r>
                            <w:r>
                              <w:rPr>
                                <w:rFonts w:ascii="Arial" w:hAnsi="Arial" w:cs="Arial"/>
                                <w:b/>
                                <w:bCs/>
                                <w:color w:val="1142DF"/>
                                <w:sz w:val="36"/>
                                <w:szCs w:val="36"/>
                              </w:rPr>
                              <w:t>’</w:t>
                            </w:r>
                            <w:r w:rsidRPr="005257A5">
                              <w:rPr>
                                <w:rFonts w:ascii="Arial" w:hAnsi="Arial" w:cs="Arial"/>
                                <w:b/>
                                <w:bCs/>
                                <w:color w:val="1142DF"/>
                                <w:sz w:val="36"/>
                                <w:szCs w:val="36"/>
                              </w:rPr>
                              <w:t>administration</w:t>
                            </w:r>
                            <w:bookmarkEnd w:id="6"/>
                            <w:bookmarkEnd w:id="7"/>
                          </w:p>
                          <w:p w14:paraId="59F89E61" w14:textId="77777777" w:rsidR="00E64B47" w:rsidRDefault="00E64B47" w:rsidP="005E4CB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7848D5" id="Rectangle 46" o:spid="_x0000_s1052" style="position:absolute;margin-left:138pt;margin-top:9.45pt;width:602.25pt;height:63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" fillcolor="white [3201]" strokecolor="#0c0" strokeweight="2.25pt">
                <v:textbox>
                  <w:txbxContent>
                    <w:p w14:paraId="2B2C2423" w14:textId="77777777" w:rsidR="00E64B47" w:rsidRPr="00D449AE" w:rsidRDefault="00E64B47" w:rsidP="005E4CB9">
                      <w:pPr>
                        <w:jc w:val="center"/>
                        <w:rPr>
                          <w:rFonts w:ascii="Arial" w:hAnsi="Arial" w:cs="Arial"/>
                          <w:b/>
                          <w:bCs/>
                          <w:color w:val="1142DF"/>
                          <w:sz w:val="12"/>
                          <w:szCs w:val="12"/>
                        </w:rPr>
                      </w:pPr>
                    </w:p>
                    <w:p w14:paraId="5773286F" w14:textId="77777777" w:rsidR="00E64B47" w:rsidRDefault="00E64B47" w:rsidP="005E4CB9">
                      <w:pPr>
                        <w:jc w:val="center"/>
                        <w:rPr>
                          <w:rFonts w:ascii="Arial" w:hAnsi="Arial" w:cs="Arial"/>
                          <w:b/>
                          <w:bCs/>
                          <w:color w:val="1142DF"/>
                          <w:sz w:val="36"/>
                          <w:szCs w:val="36"/>
                        </w:rPr>
                      </w:pPr>
                      <w:r w:rsidRPr="005257A5">
                        <w:rPr>
                          <w:rFonts w:ascii="Arial" w:hAnsi="Arial" w:cs="Arial"/>
                          <w:b/>
                          <w:bCs/>
                          <w:color w:val="1142DF"/>
                          <w:sz w:val="36"/>
                          <w:szCs w:val="36"/>
                        </w:rPr>
                        <w:t>Elections des représentant</w:t>
                      </w:r>
                      <w:r>
                        <w:rPr>
                          <w:rFonts w:ascii="Arial" w:hAnsi="Arial" w:cs="Arial"/>
                          <w:b/>
                          <w:bCs/>
                          <w:color w:val="1142DF"/>
                          <w:sz w:val="36"/>
                          <w:szCs w:val="36"/>
                        </w:rPr>
                        <w:t>s</w:t>
                      </w:r>
                      <w:r w:rsidRPr="005257A5">
                        <w:rPr>
                          <w:rFonts w:ascii="Arial" w:hAnsi="Arial" w:cs="Arial"/>
                          <w:b/>
                          <w:bCs/>
                          <w:color w:val="1142DF"/>
                          <w:sz w:val="36"/>
                          <w:szCs w:val="36"/>
                        </w:rPr>
                        <w:t xml:space="preserve"> des parents d’élèves</w:t>
                      </w:r>
                    </w:p>
                    <w:p w14:paraId="77E2FC5E" w14:textId="77777777" w:rsidR="00E64B47" w:rsidRPr="005257A5" w:rsidRDefault="00E64B47" w:rsidP="005E4CB9">
                      <w:pPr>
                        <w:jc w:val="center"/>
                        <w:rPr>
                          <w:rFonts w:ascii="Arial" w:hAnsi="Arial" w:cs="Arial"/>
                          <w:b/>
                          <w:bCs/>
                          <w:color w:val="1142DF"/>
                          <w:sz w:val="36"/>
                          <w:szCs w:val="36"/>
                        </w:rPr>
                      </w:pPr>
                      <w:bookmarkStart w:id="8" w:name="_Hlk50625820"/>
                      <w:bookmarkStart w:id="9" w:name="_Hlk50625821"/>
                      <w:r w:rsidRPr="005257A5">
                        <w:rPr>
                          <w:rFonts w:ascii="Arial" w:hAnsi="Arial" w:cs="Arial"/>
                          <w:b/>
                          <w:bCs/>
                          <w:color w:val="1142DF"/>
                          <w:sz w:val="36"/>
                          <w:szCs w:val="36"/>
                        </w:rPr>
                        <w:t>au conseil d</w:t>
                      </w:r>
                      <w:r>
                        <w:rPr>
                          <w:rFonts w:ascii="Arial" w:hAnsi="Arial" w:cs="Arial"/>
                          <w:b/>
                          <w:bCs/>
                          <w:color w:val="1142DF"/>
                          <w:sz w:val="36"/>
                          <w:szCs w:val="36"/>
                        </w:rPr>
                        <w:t>’</w:t>
                      </w:r>
                      <w:r w:rsidRPr="005257A5">
                        <w:rPr>
                          <w:rFonts w:ascii="Arial" w:hAnsi="Arial" w:cs="Arial"/>
                          <w:b/>
                          <w:bCs/>
                          <w:color w:val="1142DF"/>
                          <w:sz w:val="36"/>
                          <w:szCs w:val="36"/>
                        </w:rPr>
                        <w:t>administration</w:t>
                      </w:r>
                      <w:bookmarkEnd w:id="8"/>
                      <w:bookmarkEnd w:id="9"/>
                    </w:p>
                    <w:p w14:paraId="59F89E61" w14:textId="77777777" w:rsidR="00E64B47" w:rsidRDefault="00E64B47" w:rsidP="005E4CB9"/>
                  </w:txbxContent>
                </v:textbox>
              </v:rect>
            </w:pict>
          </mc:Fallback>
        </mc:AlternateContent>
      </w:r>
    </w:p>
    <w:p w14:paraId="2E92AC97" w14:textId="77777777" w:rsidR="005E4CB9" w:rsidRDefault="005E4CB9" w:rsidP="005E4CB9"/>
    <w:p w14:paraId="4BF3F964" w14:textId="77777777" w:rsidR="005E4CB9" w:rsidRDefault="005E4CB9" w:rsidP="005E4CB9"/>
    <w:p w14:paraId="69B357AE" w14:textId="77777777" w:rsidR="005E4CB9" w:rsidRDefault="005E4CB9" w:rsidP="005E4CB9"/>
    <w:p w14:paraId="20378CB3" w14:textId="77777777" w:rsidR="005E4CB9" w:rsidRDefault="005E4CB9" w:rsidP="005E4CB9"/>
    <w:p w14:paraId="0E1D6461" w14:textId="77777777" w:rsidR="005E4CB9" w:rsidRDefault="005E4CB9" w:rsidP="005E4CB9">
      <w:pPr>
        <w:snapToGrid w:val="0"/>
        <w:ind w:left="2832" w:right="720"/>
      </w:pPr>
    </w:p>
    <w:p w14:paraId="18A09D4E" w14:textId="77777777" w:rsidR="005E4CB9" w:rsidRDefault="005E4CB9" w:rsidP="005E4CB9">
      <w:pPr>
        <w:snapToGrid w:val="0"/>
        <w:ind w:left="2832" w:right="720"/>
        <w:jc w:val="center"/>
        <w:rPr>
          <w:rFonts w:ascii="Arial" w:hAnsi="Arial" w:cs="Arial"/>
          <w:b/>
          <w:color w:val="000099"/>
          <w:sz w:val="32"/>
          <w:szCs w:val="28"/>
          <w:u w:val="single"/>
        </w:rPr>
      </w:pPr>
      <w:r w:rsidRPr="00D449AE">
        <w:rPr>
          <w:rFonts w:ascii="Arial" w:hAnsi="Arial" w:cs="Arial"/>
          <w:b/>
          <w:color w:val="000099"/>
          <w:sz w:val="32"/>
          <w:szCs w:val="32"/>
          <w:u w:val="single"/>
        </w:rPr>
        <w:t xml:space="preserve">LISTE </w:t>
      </w:r>
      <w:r w:rsidRPr="00D449AE">
        <w:rPr>
          <w:rFonts w:ascii="Arial" w:hAnsi="Arial" w:cs="Arial"/>
          <w:b/>
          <w:color w:val="000099"/>
          <w:sz w:val="22"/>
          <w:szCs w:val="20"/>
          <w:u w:val="single"/>
        </w:rPr>
        <w:t xml:space="preserve">  </w:t>
      </w:r>
      <w:r w:rsidRPr="00D449AE">
        <w:rPr>
          <w:rFonts w:ascii="Arial" w:hAnsi="Arial" w:cs="Arial"/>
          <w:b/>
          <w:color w:val="000099"/>
          <w:sz w:val="32"/>
          <w:szCs w:val="28"/>
          <w:u w:val="single"/>
        </w:rPr>
        <w:t>DES CANDIDATURES</w:t>
      </w:r>
    </w:p>
    <w:p w14:paraId="64BF786C" w14:textId="77777777" w:rsidR="005E4CB9" w:rsidRPr="00D449AE" w:rsidRDefault="005E4CB9" w:rsidP="005E4CB9">
      <w:pPr>
        <w:snapToGrid w:val="0"/>
        <w:ind w:left="2832" w:right="720"/>
        <w:jc w:val="center"/>
        <w:rPr>
          <w:rFonts w:ascii="Arial" w:hAnsi="Arial" w:cs="Arial"/>
          <w:b/>
          <w:color w:val="000099"/>
          <w:sz w:val="10"/>
          <w:szCs w:val="8"/>
          <w:u w:val="single"/>
        </w:rPr>
      </w:pPr>
    </w:p>
    <w:p w14:paraId="207BC531" w14:textId="77777777" w:rsidR="005E4CB9" w:rsidRPr="00D449AE" w:rsidRDefault="005E4CB9" w:rsidP="005E4CB9">
      <w:pPr>
        <w:snapToGrid w:val="0"/>
        <w:ind w:left="2832" w:right="720"/>
        <w:jc w:val="center"/>
        <w:rPr>
          <w:rFonts w:ascii="Arial" w:hAnsi="Arial" w:cs="Arial"/>
          <w:color w:val="000099"/>
          <w:sz w:val="10"/>
          <w:szCs w:val="10"/>
        </w:rPr>
      </w:pPr>
      <w:r>
        <w:rPr>
          <w:rFonts w:ascii="Arial" w:hAnsi="Arial" w:cs="Arial"/>
          <w:b/>
          <w:color w:val="000099"/>
          <w:szCs w:val="28"/>
        </w:rPr>
        <w:t>Année scolaire 2020</w:t>
      </w:r>
      <w:r w:rsidRPr="00714F00">
        <w:rPr>
          <w:rFonts w:ascii="Arial" w:hAnsi="Arial" w:cs="Arial"/>
          <w:b/>
          <w:color w:val="000099"/>
          <w:szCs w:val="28"/>
        </w:rPr>
        <w:t>/202</w:t>
      </w:r>
      <w:r>
        <w:rPr>
          <w:rFonts w:ascii="Arial" w:hAnsi="Arial" w:cs="Arial"/>
          <w:b/>
          <w:color w:val="000099"/>
          <w:szCs w:val="28"/>
        </w:rPr>
        <w:t>1</w:t>
      </w:r>
      <w:r w:rsidRPr="00714F00">
        <w:rPr>
          <w:rFonts w:ascii="Arial" w:hAnsi="Arial" w:cs="Arial"/>
          <w:color w:val="000099"/>
          <w:sz w:val="28"/>
          <w:szCs w:val="28"/>
        </w:rPr>
        <w:t xml:space="preserve">     </w:t>
      </w:r>
      <w:r>
        <w:rPr>
          <w:rFonts w:ascii="Arial" w:hAnsi="Arial" w:cs="Arial"/>
          <w:color w:val="000099"/>
          <w:sz w:val="28"/>
          <w:szCs w:val="28"/>
        </w:rPr>
        <w:t xml:space="preserve">   </w:t>
      </w:r>
      <w:r w:rsidRPr="00714F00">
        <w:rPr>
          <w:rFonts w:ascii="Arial" w:hAnsi="Arial" w:cs="Arial"/>
          <w:color w:val="000099"/>
          <w:sz w:val="28"/>
          <w:szCs w:val="28"/>
        </w:rPr>
        <w:t xml:space="preserve">   Liste présentée par la </w:t>
      </w:r>
      <w:r w:rsidRPr="00714F00">
        <w:rPr>
          <w:rFonts w:ascii="Arial" w:hAnsi="Arial" w:cs="Arial"/>
          <w:b/>
          <w:bCs/>
          <w:color w:val="000099"/>
          <w:sz w:val="28"/>
          <w:szCs w:val="28"/>
        </w:rPr>
        <w:t>FCPE</w:t>
      </w:r>
    </w:p>
    <w:p w14:paraId="4748A93D" w14:textId="77777777" w:rsidR="005E4CB9" w:rsidRDefault="005E4CB9" w:rsidP="005E4CB9">
      <w:pPr>
        <w:spacing w:after="100"/>
        <w:ind w:left="1416" w:right="-312"/>
        <w:rPr>
          <w:rFonts w:ascii="Arial" w:hAnsi="Arial" w:cs="Arial"/>
          <w:b/>
          <w:color w:val="000099"/>
          <w:sz w:val="20"/>
          <w:szCs w:val="20"/>
        </w:rPr>
      </w:pPr>
      <w:r w:rsidRPr="005257A5">
        <w:rPr>
          <w:rFonts w:ascii="Arial" w:hAnsi="Arial" w:cs="Arial"/>
          <w:b/>
          <w:caps/>
          <w:color w:val="000099"/>
          <w:sz w:val="20"/>
          <w:szCs w:val="20"/>
        </w:rPr>
        <w:t>établissement…………………………………………………</w:t>
      </w:r>
      <w:r>
        <w:rPr>
          <w:rFonts w:ascii="Arial" w:hAnsi="Arial" w:cs="Arial"/>
          <w:b/>
          <w:caps/>
          <w:color w:val="000099"/>
          <w:sz w:val="20"/>
          <w:szCs w:val="20"/>
        </w:rPr>
        <w:t>……………………………………..</w:t>
      </w:r>
      <w:r w:rsidRPr="005257A5">
        <w:rPr>
          <w:rFonts w:ascii="Arial" w:eastAsia="Tunga" w:hAnsi="Arial" w:cs="Arial"/>
          <w:b/>
          <w:color w:val="000099"/>
          <w:sz w:val="18"/>
          <w:szCs w:val="18"/>
        </w:rPr>
        <w:t xml:space="preserve"> </w:t>
      </w:r>
      <w:r w:rsidRPr="005257A5">
        <w:rPr>
          <w:rFonts w:ascii="Arial" w:hAnsi="Arial" w:cs="Arial"/>
          <w:b/>
          <w:color w:val="000099"/>
          <w:sz w:val="20"/>
          <w:szCs w:val="20"/>
        </w:rPr>
        <w:t>VILLE</w:t>
      </w:r>
      <w:r w:rsidRPr="005257A5">
        <w:rPr>
          <w:rFonts w:ascii="Arial" w:hAnsi="Arial" w:cs="Arial"/>
          <w:b/>
          <w:color w:val="000099"/>
          <w:sz w:val="18"/>
          <w:szCs w:val="18"/>
        </w:rPr>
        <w:t> :…………………………………………………..</w:t>
      </w:r>
      <w:r w:rsidRPr="005257A5">
        <w:rPr>
          <w:rFonts w:ascii="Arial" w:hAnsi="Arial" w:cs="Arial"/>
          <w:b/>
          <w:color w:val="000099"/>
          <w:sz w:val="20"/>
          <w:szCs w:val="20"/>
        </w:rPr>
        <w:t>93……</w:t>
      </w:r>
      <w:r>
        <w:rPr>
          <w:rFonts w:ascii="Arial" w:hAnsi="Arial" w:cs="Arial"/>
          <w:b/>
          <w:color w:val="000099"/>
          <w:sz w:val="20"/>
          <w:szCs w:val="20"/>
        </w:rPr>
        <w:t>……</w:t>
      </w:r>
    </w:p>
    <w:p w14:paraId="49916B17" w14:textId="77777777" w:rsidR="005E4CB9" w:rsidRPr="00D449AE" w:rsidRDefault="005E4CB9" w:rsidP="005E4CB9">
      <w:pPr>
        <w:spacing w:after="100"/>
        <w:ind w:left="1416" w:right="-312"/>
        <w:rPr>
          <w:rFonts w:ascii="Arial" w:hAnsi="Arial" w:cs="Arial"/>
          <w:b/>
          <w:color w:val="000099"/>
          <w:sz w:val="20"/>
          <w:szCs w:val="18"/>
        </w:rPr>
      </w:pPr>
      <w:r w:rsidRPr="005257A5">
        <w:rPr>
          <w:rFonts w:ascii="Arial" w:hAnsi="Arial" w:cs="Arial"/>
          <w:color w:val="000099"/>
          <w:sz w:val="22"/>
          <w:szCs w:val="22"/>
        </w:rPr>
        <w:t>Représentant de cette liste auprès du chef d’établissement : ………………………………………………………………</w:t>
      </w:r>
      <w:r>
        <w:rPr>
          <w:rFonts w:ascii="Arial" w:hAnsi="Arial" w:cs="Arial"/>
          <w:color w:val="000099"/>
          <w:sz w:val="22"/>
          <w:szCs w:val="22"/>
        </w:rPr>
        <w:t>…………………………….</w:t>
      </w:r>
    </w:p>
    <w:tbl>
      <w:tblPr>
        <w:tblW w:w="0" w:type="auto"/>
        <w:tblInd w:w="943" w:type="dxa"/>
        <w:tblLayout w:type="fixed"/>
        <w:tblLook w:val="0000" w:firstRow="0" w:lastRow="0" w:firstColumn="0" w:lastColumn="0" w:noHBand="0" w:noVBand="0"/>
      </w:tblPr>
      <w:tblGrid>
        <w:gridCol w:w="5402"/>
        <w:gridCol w:w="5557"/>
        <w:gridCol w:w="3261"/>
      </w:tblGrid>
      <w:tr w:rsidR="0056449C" w:rsidRPr="005E4CB9" w14:paraId="01133FCC" w14:textId="77777777" w:rsidTr="0056449C">
        <w:trPr>
          <w:cantSplit/>
          <w:trHeight w:val="382"/>
        </w:trPr>
        <w:tc>
          <w:tcPr>
            <w:tcW w:w="5402" w:type="dxa"/>
            <w:tcBorders>
              <w:top w:val="single" w:sz="4" w:space="0" w:color="000000"/>
              <w:left w:val="single" w:sz="4" w:space="0" w:color="000000"/>
              <w:bottom w:val="single" w:sz="4" w:space="0" w:color="000000"/>
            </w:tcBorders>
            <w:shd w:val="clear" w:color="auto" w:fill="auto"/>
          </w:tcPr>
          <w:p w14:paraId="6AC63AB4" w14:textId="77777777" w:rsidR="0056449C" w:rsidRPr="005E4CB9" w:rsidRDefault="0056449C" w:rsidP="00530B70">
            <w:pPr>
              <w:spacing w:before="100"/>
              <w:ind w:left="360" w:right="720"/>
              <w:rPr>
                <w:rFonts w:ascii="Arial" w:hAnsi="Arial" w:cs="Arial"/>
                <w:b/>
                <w:color w:val="000099"/>
                <w:sz w:val="18"/>
                <w:szCs w:val="18"/>
              </w:rPr>
            </w:pPr>
            <w:r w:rsidRPr="005E4CB9">
              <w:rPr>
                <w:rFonts w:ascii="Arial" w:hAnsi="Arial" w:cs="Arial"/>
                <w:b/>
                <w:color w:val="000099"/>
                <w:sz w:val="18"/>
                <w:szCs w:val="18"/>
              </w:rPr>
              <w:t>Nom</w:t>
            </w:r>
          </w:p>
        </w:tc>
        <w:tc>
          <w:tcPr>
            <w:tcW w:w="5557" w:type="dxa"/>
            <w:tcBorders>
              <w:top w:val="single" w:sz="4" w:space="0" w:color="000000"/>
              <w:left w:val="single" w:sz="4" w:space="0" w:color="000000"/>
              <w:bottom w:val="single" w:sz="4" w:space="0" w:color="000000"/>
              <w:right w:val="single" w:sz="4" w:space="0" w:color="auto"/>
            </w:tcBorders>
            <w:shd w:val="clear" w:color="auto" w:fill="auto"/>
          </w:tcPr>
          <w:p w14:paraId="51C6F411" w14:textId="77777777" w:rsidR="0056449C" w:rsidRPr="005E4CB9" w:rsidRDefault="0056449C" w:rsidP="00530B70">
            <w:pPr>
              <w:spacing w:before="100"/>
              <w:ind w:right="720"/>
              <w:rPr>
                <w:rFonts w:ascii="Arial" w:hAnsi="Arial" w:cs="Arial"/>
                <w:b/>
                <w:color w:val="000099"/>
                <w:sz w:val="18"/>
                <w:szCs w:val="18"/>
              </w:rPr>
            </w:pPr>
            <w:r w:rsidRPr="005E4CB9">
              <w:rPr>
                <w:rFonts w:ascii="Arial" w:hAnsi="Arial" w:cs="Arial"/>
                <w:b/>
                <w:color w:val="000099"/>
                <w:sz w:val="18"/>
                <w:szCs w:val="18"/>
              </w:rPr>
              <w:t>Prénom</w:t>
            </w:r>
          </w:p>
        </w:tc>
        <w:tc>
          <w:tcPr>
            <w:tcW w:w="3261" w:type="dxa"/>
            <w:tcBorders>
              <w:top w:val="single" w:sz="4" w:space="0" w:color="auto"/>
              <w:left w:val="single" w:sz="4" w:space="0" w:color="auto"/>
              <w:bottom w:val="single" w:sz="4" w:space="0" w:color="000000"/>
              <w:right w:val="single" w:sz="4" w:space="0" w:color="auto"/>
            </w:tcBorders>
            <w:shd w:val="clear" w:color="auto" w:fill="auto"/>
          </w:tcPr>
          <w:p w14:paraId="588E0093" w14:textId="77777777" w:rsidR="0056449C" w:rsidRPr="005E4CB9" w:rsidRDefault="0056449C" w:rsidP="00530B70">
            <w:pPr>
              <w:spacing w:before="100"/>
              <w:ind w:left="-22" w:right="-108"/>
              <w:rPr>
                <w:rFonts w:ascii="Arial" w:hAnsi="Arial" w:cs="Arial"/>
                <w:b/>
                <w:color w:val="000099"/>
                <w:sz w:val="18"/>
                <w:szCs w:val="18"/>
              </w:rPr>
            </w:pPr>
            <w:r w:rsidRPr="005E4CB9">
              <w:rPr>
                <w:rFonts w:ascii="Arial" w:hAnsi="Arial" w:cs="Arial"/>
                <w:b/>
                <w:color w:val="000099"/>
                <w:sz w:val="18"/>
                <w:szCs w:val="18"/>
              </w:rPr>
              <w:t>Classe</w:t>
            </w:r>
          </w:p>
        </w:tc>
      </w:tr>
      <w:tr w:rsidR="0056449C" w:rsidRPr="005E4CB9" w14:paraId="0F0F4892" w14:textId="77777777" w:rsidTr="0056449C">
        <w:trPr>
          <w:cantSplit/>
          <w:trHeight w:val="416"/>
        </w:trPr>
        <w:tc>
          <w:tcPr>
            <w:tcW w:w="5402" w:type="dxa"/>
            <w:tcBorders>
              <w:top w:val="single" w:sz="4" w:space="0" w:color="000000"/>
              <w:left w:val="single" w:sz="4" w:space="0" w:color="000000"/>
              <w:bottom w:val="single" w:sz="4" w:space="0" w:color="000000"/>
            </w:tcBorders>
            <w:shd w:val="clear" w:color="auto" w:fill="auto"/>
          </w:tcPr>
          <w:p w14:paraId="5A831421" w14:textId="5734DFCC" w:rsidR="0056449C" w:rsidRPr="005E4CB9" w:rsidRDefault="0056449C" w:rsidP="00530B70">
            <w:pPr>
              <w:snapToGrid w:val="0"/>
              <w:spacing w:before="100"/>
              <w:ind w:left="360" w:right="720"/>
              <w:rPr>
                <w:rFonts w:ascii="Arial" w:hAnsi="Arial" w:cs="Arial"/>
                <w:bCs/>
                <w:color w:val="000099"/>
                <w:sz w:val="18"/>
                <w:szCs w:val="18"/>
              </w:rPr>
            </w:pPr>
            <w:r w:rsidRPr="005E4CB9">
              <w:rPr>
                <w:rFonts w:ascii="Arial" w:hAnsi="Arial" w:cs="Arial"/>
                <w:bCs/>
                <w:color w:val="000099"/>
                <w:sz w:val="18"/>
                <w:szCs w:val="18"/>
              </w:rPr>
              <w:t>a</w:t>
            </w:r>
          </w:p>
        </w:tc>
        <w:tc>
          <w:tcPr>
            <w:tcW w:w="5557" w:type="dxa"/>
            <w:tcBorders>
              <w:top w:val="single" w:sz="4" w:space="0" w:color="000000"/>
              <w:left w:val="single" w:sz="4" w:space="0" w:color="000000"/>
              <w:bottom w:val="single" w:sz="4" w:space="0" w:color="000000"/>
              <w:right w:val="single" w:sz="4" w:space="0" w:color="auto"/>
            </w:tcBorders>
            <w:shd w:val="clear" w:color="auto" w:fill="auto"/>
          </w:tcPr>
          <w:p w14:paraId="71A81778" w14:textId="77777777" w:rsidR="0056449C" w:rsidRPr="005E4CB9" w:rsidRDefault="0056449C" w:rsidP="00530B70">
            <w:pPr>
              <w:snapToGrid w:val="0"/>
              <w:spacing w:before="100"/>
              <w:ind w:right="720"/>
              <w:rPr>
                <w:rFonts w:ascii="Arial" w:hAnsi="Arial" w:cs="Arial"/>
                <w:bCs/>
                <w:color w:val="000099"/>
                <w:sz w:val="18"/>
                <w:szCs w:val="18"/>
              </w:rPr>
            </w:pPr>
          </w:p>
        </w:tc>
        <w:tc>
          <w:tcPr>
            <w:tcW w:w="3261" w:type="dxa"/>
            <w:tcBorders>
              <w:top w:val="single" w:sz="4" w:space="0" w:color="000000"/>
              <w:left w:val="single" w:sz="4" w:space="0" w:color="auto"/>
              <w:bottom w:val="single" w:sz="4" w:space="0" w:color="000000"/>
              <w:right w:val="single" w:sz="4" w:space="0" w:color="auto"/>
            </w:tcBorders>
            <w:shd w:val="clear" w:color="auto" w:fill="auto"/>
          </w:tcPr>
          <w:p w14:paraId="589947F6" w14:textId="77777777" w:rsidR="0056449C" w:rsidRPr="005E4CB9" w:rsidRDefault="0056449C" w:rsidP="00530B70">
            <w:pPr>
              <w:snapToGrid w:val="0"/>
              <w:spacing w:before="100"/>
              <w:ind w:right="720"/>
              <w:rPr>
                <w:rFonts w:ascii="Arial" w:hAnsi="Arial" w:cs="Arial"/>
                <w:bCs/>
                <w:color w:val="000099"/>
                <w:sz w:val="18"/>
                <w:szCs w:val="18"/>
              </w:rPr>
            </w:pPr>
          </w:p>
        </w:tc>
      </w:tr>
      <w:tr w:rsidR="0056449C" w:rsidRPr="005E4CB9" w14:paraId="6F424185" w14:textId="77777777" w:rsidTr="0056449C">
        <w:trPr>
          <w:cantSplit/>
          <w:trHeight w:val="468"/>
        </w:trPr>
        <w:tc>
          <w:tcPr>
            <w:tcW w:w="5402" w:type="dxa"/>
            <w:tcBorders>
              <w:top w:val="single" w:sz="4" w:space="0" w:color="000000"/>
              <w:left w:val="single" w:sz="4" w:space="0" w:color="000000"/>
              <w:bottom w:val="single" w:sz="4" w:space="0" w:color="000000"/>
            </w:tcBorders>
            <w:shd w:val="clear" w:color="auto" w:fill="auto"/>
          </w:tcPr>
          <w:p w14:paraId="585FAF54" w14:textId="77777777" w:rsidR="0056449C" w:rsidRPr="005E4CB9" w:rsidRDefault="0056449C" w:rsidP="00530B70">
            <w:pPr>
              <w:snapToGrid w:val="0"/>
              <w:spacing w:before="100"/>
              <w:ind w:left="360" w:right="720"/>
              <w:rPr>
                <w:rFonts w:ascii="Arial" w:hAnsi="Arial" w:cs="Arial"/>
                <w:bCs/>
                <w:color w:val="000099"/>
                <w:sz w:val="18"/>
                <w:szCs w:val="18"/>
              </w:rPr>
            </w:pPr>
          </w:p>
        </w:tc>
        <w:tc>
          <w:tcPr>
            <w:tcW w:w="5557" w:type="dxa"/>
            <w:tcBorders>
              <w:top w:val="single" w:sz="4" w:space="0" w:color="000000"/>
              <w:left w:val="single" w:sz="4" w:space="0" w:color="000000"/>
              <w:bottom w:val="single" w:sz="4" w:space="0" w:color="000000"/>
              <w:right w:val="single" w:sz="4" w:space="0" w:color="auto"/>
            </w:tcBorders>
            <w:shd w:val="clear" w:color="auto" w:fill="auto"/>
          </w:tcPr>
          <w:p w14:paraId="69D5FC62" w14:textId="77777777" w:rsidR="0056449C" w:rsidRPr="005E4CB9" w:rsidRDefault="0056449C" w:rsidP="00530B70">
            <w:pPr>
              <w:snapToGrid w:val="0"/>
              <w:spacing w:before="100"/>
              <w:ind w:right="720"/>
              <w:rPr>
                <w:rFonts w:ascii="Arial" w:hAnsi="Arial" w:cs="Arial"/>
                <w:bCs/>
                <w:color w:val="000099"/>
                <w:sz w:val="18"/>
                <w:szCs w:val="18"/>
              </w:rPr>
            </w:pPr>
          </w:p>
        </w:tc>
        <w:tc>
          <w:tcPr>
            <w:tcW w:w="3261" w:type="dxa"/>
            <w:tcBorders>
              <w:top w:val="single" w:sz="4" w:space="0" w:color="000000"/>
              <w:left w:val="single" w:sz="4" w:space="0" w:color="auto"/>
              <w:bottom w:val="single" w:sz="4" w:space="0" w:color="000000"/>
              <w:right w:val="single" w:sz="4" w:space="0" w:color="auto"/>
            </w:tcBorders>
            <w:shd w:val="clear" w:color="auto" w:fill="auto"/>
          </w:tcPr>
          <w:p w14:paraId="514037C2" w14:textId="77777777" w:rsidR="0056449C" w:rsidRPr="005E4CB9" w:rsidRDefault="0056449C" w:rsidP="00530B70">
            <w:pPr>
              <w:snapToGrid w:val="0"/>
              <w:spacing w:before="100"/>
              <w:ind w:right="720"/>
              <w:rPr>
                <w:rFonts w:ascii="Arial" w:hAnsi="Arial" w:cs="Arial"/>
                <w:bCs/>
                <w:color w:val="000099"/>
                <w:sz w:val="18"/>
                <w:szCs w:val="18"/>
              </w:rPr>
            </w:pPr>
          </w:p>
        </w:tc>
      </w:tr>
      <w:tr w:rsidR="0056449C" w:rsidRPr="005E4CB9" w14:paraId="6CF3CDEF" w14:textId="77777777" w:rsidTr="0056449C">
        <w:trPr>
          <w:cantSplit/>
          <w:trHeight w:val="468"/>
        </w:trPr>
        <w:tc>
          <w:tcPr>
            <w:tcW w:w="5402" w:type="dxa"/>
            <w:tcBorders>
              <w:top w:val="single" w:sz="4" w:space="0" w:color="000000"/>
              <w:left w:val="single" w:sz="4" w:space="0" w:color="000000"/>
              <w:bottom w:val="single" w:sz="4" w:space="0" w:color="000000"/>
            </w:tcBorders>
            <w:shd w:val="clear" w:color="auto" w:fill="auto"/>
          </w:tcPr>
          <w:p w14:paraId="5BD86BAC" w14:textId="77777777" w:rsidR="0056449C" w:rsidRPr="005E4CB9" w:rsidRDefault="0056449C" w:rsidP="00530B70">
            <w:pPr>
              <w:snapToGrid w:val="0"/>
              <w:spacing w:before="100"/>
              <w:ind w:left="360" w:right="720"/>
              <w:rPr>
                <w:rFonts w:ascii="Arial" w:hAnsi="Arial" w:cs="Arial"/>
                <w:bCs/>
                <w:color w:val="000099"/>
                <w:sz w:val="18"/>
                <w:szCs w:val="18"/>
              </w:rPr>
            </w:pPr>
          </w:p>
        </w:tc>
        <w:tc>
          <w:tcPr>
            <w:tcW w:w="5557" w:type="dxa"/>
            <w:tcBorders>
              <w:top w:val="single" w:sz="4" w:space="0" w:color="000000"/>
              <w:left w:val="single" w:sz="4" w:space="0" w:color="000000"/>
              <w:bottom w:val="single" w:sz="4" w:space="0" w:color="000000"/>
              <w:right w:val="single" w:sz="4" w:space="0" w:color="auto"/>
            </w:tcBorders>
            <w:shd w:val="clear" w:color="auto" w:fill="auto"/>
          </w:tcPr>
          <w:p w14:paraId="18A7961B" w14:textId="77777777" w:rsidR="0056449C" w:rsidRPr="005E4CB9" w:rsidRDefault="0056449C" w:rsidP="00530B70">
            <w:pPr>
              <w:snapToGrid w:val="0"/>
              <w:spacing w:before="100"/>
              <w:ind w:right="720"/>
              <w:rPr>
                <w:rFonts w:ascii="Arial" w:hAnsi="Arial" w:cs="Arial"/>
                <w:bCs/>
                <w:color w:val="000099"/>
                <w:sz w:val="18"/>
                <w:szCs w:val="18"/>
              </w:rPr>
            </w:pPr>
          </w:p>
        </w:tc>
        <w:tc>
          <w:tcPr>
            <w:tcW w:w="3261" w:type="dxa"/>
            <w:tcBorders>
              <w:top w:val="single" w:sz="4" w:space="0" w:color="000000"/>
              <w:left w:val="single" w:sz="4" w:space="0" w:color="auto"/>
              <w:bottom w:val="single" w:sz="4" w:space="0" w:color="000000"/>
              <w:right w:val="single" w:sz="4" w:space="0" w:color="auto"/>
            </w:tcBorders>
            <w:shd w:val="clear" w:color="auto" w:fill="auto"/>
          </w:tcPr>
          <w:p w14:paraId="70363D82" w14:textId="77777777" w:rsidR="0056449C" w:rsidRPr="005E4CB9" w:rsidRDefault="0056449C" w:rsidP="00530B70">
            <w:pPr>
              <w:snapToGrid w:val="0"/>
              <w:spacing w:before="100"/>
              <w:ind w:right="720"/>
              <w:rPr>
                <w:rFonts w:ascii="Arial" w:hAnsi="Arial" w:cs="Arial"/>
                <w:bCs/>
                <w:color w:val="000099"/>
                <w:sz w:val="18"/>
                <w:szCs w:val="18"/>
              </w:rPr>
            </w:pPr>
          </w:p>
        </w:tc>
      </w:tr>
      <w:tr w:rsidR="0056449C" w:rsidRPr="005E4CB9" w14:paraId="544F2CA4" w14:textId="77777777" w:rsidTr="0056449C">
        <w:trPr>
          <w:cantSplit/>
          <w:trHeight w:val="468"/>
        </w:trPr>
        <w:tc>
          <w:tcPr>
            <w:tcW w:w="5402" w:type="dxa"/>
            <w:tcBorders>
              <w:top w:val="single" w:sz="4" w:space="0" w:color="000000"/>
              <w:left w:val="single" w:sz="4" w:space="0" w:color="000000"/>
              <w:bottom w:val="single" w:sz="4" w:space="0" w:color="000000"/>
            </w:tcBorders>
            <w:shd w:val="clear" w:color="auto" w:fill="auto"/>
          </w:tcPr>
          <w:p w14:paraId="60304694" w14:textId="77777777" w:rsidR="0056449C" w:rsidRPr="005E4CB9" w:rsidRDefault="0056449C" w:rsidP="00530B70">
            <w:pPr>
              <w:snapToGrid w:val="0"/>
              <w:spacing w:before="100"/>
              <w:ind w:left="360" w:right="720"/>
              <w:rPr>
                <w:rFonts w:ascii="Arial" w:hAnsi="Arial" w:cs="Arial"/>
                <w:bCs/>
                <w:color w:val="000099"/>
                <w:sz w:val="18"/>
                <w:szCs w:val="18"/>
              </w:rPr>
            </w:pPr>
          </w:p>
        </w:tc>
        <w:tc>
          <w:tcPr>
            <w:tcW w:w="5557" w:type="dxa"/>
            <w:tcBorders>
              <w:top w:val="single" w:sz="4" w:space="0" w:color="000000"/>
              <w:left w:val="single" w:sz="4" w:space="0" w:color="000000"/>
              <w:bottom w:val="single" w:sz="4" w:space="0" w:color="000000"/>
              <w:right w:val="single" w:sz="4" w:space="0" w:color="auto"/>
            </w:tcBorders>
            <w:shd w:val="clear" w:color="auto" w:fill="auto"/>
          </w:tcPr>
          <w:p w14:paraId="3710863D" w14:textId="77777777" w:rsidR="0056449C" w:rsidRPr="005E4CB9" w:rsidRDefault="0056449C" w:rsidP="00530B70">
            <w:pPr>
              <w:snapToGrid w:val="0"/>
              <w:spacing w:before="100"/>
              <w:ind w:right="720"/>
              <w:rPr>
                <w:rFonts w:ascii="Arial" w:hAnsi="Arial" w:cs="Arial"/>
                <w:bCs/>
                <w:color w:val="000099"/>
                <w:sz w:val="18"/>
                <w:szCs w:val="18"/>
              </w:rPr>
            </w:pPr>
          </w:p>
        </w:tc>
        <w:tc>
          <w:tcPr>
            <w:tcW w:w="3261" w:type="dxa"/>
            <w:tcBorders>
              <w:top w:val="single" w:sz="4" w:space="0" w:color="000000"/>
              <w:left w:val="single" w:sz="4" w:space="0" w:color="auto"/>
              <w:bottom w:val="single" w:sz="4" w:space="0" w:color="000000"/>
              <w:right w:val="single" w:sz="4" w:space="0" w:color="auto"/>
            </w:tcBorders>
            <w:shd w:val="clear" w:color="auto" w:fill="auto"/>
          </w:tcPr>
          <w:p w14:paraId="0FFAB046" w14:textId="77777777" w:rsidR="0056449C" w:rsidRPr="005E4CB9" w:rsidRDefault="0056449C" w:rsidP="00530B70">
            <w:pPr>
              <w:snapToGrid w:val="0"/>
              <w:spacing w:before="100"/>
              <w:ind w:right="720"/>
              <w:rPr>
                <w:rFonts w:ascii="Arial" w:hAnsi="Arial" w:cs="Arial"/>
                <w:bCs/>
                <w:color w:val="000099"/>
                <w:sz w:val="18"/>
                <w:szCs w:val="18"/>
              </w:rPr>
            </w:pPr>
          </w:p>
        </w:tc>
      </w:tr>
      <w:tr w:rsidR="0056449C" w:rsidRPr="005E4CB9" w14:paraId="3B11D57D" w14:textId="77777777" w:rsidTr="0056449C">
        <w:trPr>
          <w:cantSplit/>
          <w:trHeight w:val="468"/>
        </w:trPr>
        <w:tc>
          <w:tcPr>
            <w:tcW w:w="5402" w:type="dxa"/>
            <w:tcBorders>
              <w:top w:val="single" w:sz="4" w:space="0" w:color="000000"/>
              <w:left w:val="single" w:sz="4" w:space="0" w:color="000000"/>
              <w:bottom w:val="single" w:sz="4" w:space="0" w:color="000000"/>
            </w:tcBorders>
            <w:shd w:val="clear" w:color="auto" w:fill="auto"/>
          </w:tcPr>
          <w:p w14:paraId="7C707328" w14:textId="77777777" w:rsidR="0056449C" w:rsidRPr="005E4CB9" w:rsidRDefault="0056449C" w:rsidP="00530B70">
            <w:pPr>
              <w:snapToGrid w:val="0"/>
              <w:spacing w:before="100"/>
              <w:ind w:left="360" w:right="720"/>
              <w:rPr>
                <w:rFonts w:ascii="Arial" w:hAnsi="Arial" w:cs="Arial"/>
                <w:bCs/>
                <w:color w:val="000099"/>
                <w:sz w:val="18"/>
                <w:szCs w:val="18"/>
              </w:rPr>
            </w:pPr>
          </w:p>
        </w:tc>
        <w:tc>
          <w:tcPr>
            <w:tcW w:w="5557" w:type="dxa"/>
            <w:tcBorders>
              <w:top w:val="single" w:sz="4" w:space="0" w:color="000000"/>
              <w:left w:val="single" w:sz="4" w:space="0" w:color="000000"/>
              <w:bottom w:val="single" w:sz="4" w:space="0" w:color="000000"/>
              <w:right w:val="single" w:sz="4" w:space="0" w:color="auto"/>
            </w:tcBorders>
            <w:shd w:val="clear" w:color="auto" w:fill="auto"/>
          </w:tcPr>
          <w:p w14:paraId="00FEAEBC" w14:textId="77777777" w:rsidR="0056449C" w:rsidRPr="005E4CB9" w:rsidRDefault="0056449C" w:rsidP="00530B70">
            <w:pPr>
              <w:snapToGrid w:val="0"/>
              <w:spacing w:before="100"/>
              <w:ind w:right="720"/>
              <w:rPr>
                <w:rFonts w:ascii="Arial" w:hAnsi="Arial" w:cs="Arial"/>
                <w:bCs/>
                <w:color w:val="000099"/>
                <w:sz w:val="18"/>
                <w:szCs w:val="18"/>
              </w:rPr>
            </w:pPr>
          </w:p>
        </w:tc>
        <w:tc>
          <w:tcPr>
            <w:tcW w:w="3261" w:type="dxa"/>
            <w:tcBorders>
              <w:top w:val="single" w:sz="4" w:space="0" w:color="000000"/>
              <w:left w:val="single" w:sz="4" w:space="0" w:color="auto"/>
              <w:bottom w:val="single" w:sz="4" w:space="0" w:color="000000"/>
              <w:right w:val="single" w:sz="4" w:space="0" w:color="auto"/>
            </w:tcBorders>
            <w:shd w:val="clear" w:color="auto" w:fill="auto"/>
          </w:tcPr>
          <w:p w14:paraId="458216AC" w14:textId="77777777" w:rsidR="0056449C" w:rsidRPr="005E4CB9" w:rsidRDefault="0056449C" w:rsidP="00530B70">
            <w:pPr>
              <w:snapToGrid w:val="0"/>
              <w:spacing w:before="100"/>
              <w:ind w:right="720"/>
              <w:rPr>
                <w:rFonts w:ascii="Arial" w:hAnsi="Arial" w:cs="Arial"/>
                <w:bCs/>
                <w:color w:val="000099"/>
                <w:sz w:val="18"/>
                <w:szCs w:val="18"/>
              </w:rPr>
            </w:pPr>
          </w:p>
        </w:tc>
      </w:tr>
      <w:tr w:rsidR="0056449C" w:rsidRPr="005E4CB9" w14:paraId="152E286A" w14:textId="77777777" w:rsidTr="0056449C">
        <w:trPr>
          <w:cantSplit/>
          <w:trHeight w:val="468"/>
        </w:trPr>
        <w:tc>
          <w:tcPr>
            <w:tcW w:w="5402" w:type="dxa"/>
            <w:tcBorders>
              <w:top w:val="single" w:sz="4" w:space="0" w:color="000000"/>
              <w:left w:val="single" w:sz="4" w:space="0" w:color="000000"/>
              <w:bottom w:val="single" w:sz="4" w:space="0" w:color="000000"/>
            </w:tcBorders>
            <w:shd w:val="clear" w:color="auto" w:fill="auto"/>
          </w:tcPr>
          <w:p w14:paraId="3637E71D" w14:textId="77777777" w:rsidR="0056449C" w:rsidRPr="005E4CB9" w:rsidRDefault="0056449C" w:rsidP="00530B70">
            <w:pPr>
              <w:snapToGrid w:val="0"/>
              <w:spacing w:before="100"/>
              <w:ind w:left="360" w:right="720"/>
              <w:rPr>
                <w:rFonts w:ascii="Arial" w:hAnsi="Arial" w:cs="Arial"/>
                <w:color w:val="000099"/>
                <w:sz w:val="18"/>
                <w:szCs w:val="18"/>
              </w:rPr>
            </w:pPr>
          </w:p>
        </w:tc>
        <w:tc>
          <w:tcPr>
            <w:tcW w:w="5557" w:type="dxa"/>
            <w:tcBorders>
              <w:top w:val="single" w:sz="4" w:space="0" w:color="000000"/>
              <w:left w:val="single" w:sz="4" w:space="0" w:color="000000"/>
              <w:bottom w:val="single" w:sz="4" w:space="0" w:color="000000"/>
              <w:right w:val="single" w:sz="4" w:space="0" w:color="auto"/>
            </w:tcBorders>
            <w:shd w:val="clear" w:color="auto" w:fill="auto"/>
          </w:tcPr>
          <w:p w14:paraId="19AA210C" w14:textId="77777777" w:rsidR="0056449C" w:rsidRPr="005E4CB9" w:rsidRDefault="0056449C" w:rsidP="00530B70">
            <w:pPr>
              <w:snapToGrid w:val="0"/>
              <w:spacing w:before="100"/>
              <w:ind w:right="720"/>
              <w:rPr>
                <w:rFonts w:ascii="Arial" w:hAnsi="Arial" w:cs="Arial"/>
                <w:color w:val="000099"/>
                <w:sz w:val="18"/>
                <w:szCs w:val="18"/>
              </w:rPr>
            </w:pPr>
          </w:p>
        </w:tc>
        <w:tc>
          <w:tcPr>
            <w:tcW w:w="3261" w:type="dxa"/>
            <w:tcBorders>
              <w:top w:val="single" w:sz="4" w:space="0" w:color="000000"/>
              <w:left w:val="single" w:sz="4" w:space="0" w:color="auto"/>
              <w:bottom w:val="single" w:sz="4" w:space="0" w:color="000000"/>
              <w:right w:val="single" w:sz="4" w:space="0" w:color="auto"/>
            </w:tcBorders>
            <w:shd w:val="clear" w:color="auto" w:fill="auto"/>
          </w:tcPr>
          <w:p w14:paraId="2EC29736" w14:textId="77777777" w:rsidR="0056449C" w:rsidRPr="005E4CB9" w:rsidRDefault="0056449C" w:rsidP="00530B70">
            <w:pPr>
              <w:snapToGrid w:val="0"/>
              <w:spacing w:before="100"/>
              <w:ind w:right="720"/>
              <w:rPr>
                <w:rFonts w:ascii="Arial" w:hAnsi="Arial" w:cs="Arial"/>
                <w:color w:val="000099"/>
                <w:sz w:val="18"/>
                <w:szCs w:val="18"/>
              </w:rPr>
            </w:pPr>
          </w:p>
        </w:tc>
      </w:tr>
      <w:tr w:rsidR="0056449C" w:rsidRPr="005E4CB9" w14:paraId="21991144" w14:textId="77777777" w:rsidTr="0056449C">
        <w:trPr>
          <w:cantSplit/>
          <w:trHeight w:val="468"/>
        </w:trPr>
        <w:tc>
          <w:tcPr>
            <w:tcW w:w="5402" w:type="dxa"/>
            <w:tcBorders>
              <w:top w:val="single" w:sz="4" w:space="0" w:color="000000"/>
              <w:left w:val="single" w:sz="4" w:space="0" w:color="000000"/>
              <w:bottom w:val="single" w:sz="4" w:space="0" w:color="000000"/>
            </w:tcBorders>
            <w:shd w:val="clear" w:color="auto" w:fill="auto"/>
          </w:tcPr>
          <w:p w14:paraId="26D1233B" w14:textId="77777777" w:rsidR="0056449C" w:rsidRPr="005E4CB9" w:rsidRDefault="0056449C" w:rsidP="00530B70">
            <w:pPr>
              <w:snapToGrid w:val="0"/>
              <w:spacing w:before="100"/>
              <w:ind w:left="360" w:right="720"/>
              <w:rPr>
                <w:rFonts w:ascii="Arial" w:hAnsi="Arial" w:cs="Arial"/>
                <w:color w:val="000099"/>
                <w:sz w:val="18"/>
                <w:szCs w:val="18"/>
              </w:rPr>
            </w:pPr>
          </w:p>
        </w:tc>
        <w:tc>
          <w:tcPr>
            <w:tcW w:w="5557" w:type="dxa"/>
            <w:tcBorders>
              <w:top w:val="single" w:sz="4" w:space="0" w:color="000000"/>
              <w:left w:val="single" w:sz="4" w:space="0" w:color="000000"/>
              <w:bottom w:val="single" w:sz="4" w:space="0" w:color="000000"/>
              <w:right w:val="single" w:sz="4" w:space="0" w:color="auto"/>
            </w:tcBorders>
            <w:shd w:val="clear" w:color="auto" w:fill="auto"/>
          </w:tcPr>
          <w:p w14:paraId="4041552B" w14:textId="77777777" w:rsidR="0056449C" w:rsidRPr="005E4CB9" w:rsidRDefault="0056449C" w:rsidP="00530B70">
            <w:pPr>
              <w:snapToGrid w:val="0"/>
              <w:spacing w:before="100"/>
              <w:ind w:right="720"/>
              <w:rPr>
                <w:rFonts w:ascii="Arial" w:hAnsi="Arial" w:cs="Arial"/>
                <w:color w:val="000099"/>
                <w:sz w:val="18"/>
                <w:szCs w:val="18"/>
              </w:rPr>
            </w:pPr>
          </w:p>
        </w:tc>
        <w:tc>
          <w:tcPr>
            <w:tcW w:w="3261" w:type="dxa"/>
            <w:tcBorders>
              <w:top w:val="single" w:sz="4" w:space="0" w:color="000000"/>
              <w:left w:val="single" w:sz="4" w:space="0" w:color="auto"/>
              <w:bottom w:val="single" w:sz="4" w:space="0" w:color="000000"/>
              <w:right w:val="single" w:sz="4" w:space="0" w:color="auto"/>
            </w:tcBorders>
            <w:shd w:val="clear" w:color="auto" w:fill="auto"/>
          </w:tcPr>
          <w:p w14:paraId="256D1815" w14:textId="77777777" w:rsidR="0056449C" w:rsidRPr="005E4CB9" w:rsidRDefault="0056449C" w:rsidP="00530B70">
            <w:pPr>
              <w:snapToGrid w:val="0"/>
              <w:spacing w:before="100"/>
              <w:ind w:right="720"/>
              <w:rPr>
                <w:rFonts w:ascii="Arial" w:hAnsi="Arial" w:cs="Arial"/>
                <w:color w:val="000099"/>
                <w:sz w:val="18"/>
                <w:szCs w:val="18"/>
              </w:rPr>
            </w:pPr>
          </w:p>
        </w:tc>
      </w:tr>
      <w:tr w:rsidR="0056449C" w:rsidRPr="005E4CB9" w14:paraId="7CF58213" w14:textId="77777777" w:rsidTr="0056449C">
        <w:trPr>
          <w:cantSplit/>
          <w:trHeight w:val="468"/>
        </w:trPr>
        <w:tc>
          <w:tcPr>
            <w:tcW w:w="5402" w:type="dxa"/>
            <w:tcBorders>
              <w:top w:val="single" w:sz="4" w:space="0" w:color="000000"/>
              <w:left w:val="single" w:sz="4" w:space="0" w:color="000000"/>
              <w:bottom w:val="single" w:sz="4" w:space="0" w:color="000000"/>
            </w:tcBorders>
            <w:shd w:val="clear" w:color="auto" w:fill="auto"/>
          </w:tcPr>
          <w:p w14:paraId="083812C2" w14:textId="77777777" w:rsidR="0056449C" w:rsidRPr="005E4CB9" w:rsidRDefault="0056449C" w:rsidP="00530B70">
            <w:pPr>
              <w:snapToGrid w:val="0"/>
              <w:spacing w:before="100"/>
              <w:ind w:left="360" w:right="720"/>
              <w:rPr>
                <w:rFonts w:ascii="Arial" w:hAnsi="Arial" w:cs="Arial"/>
                <w:color w:val="000099"/>
                <w:sz w:val="18"/>
                <w:szCs w:val="18"/>
              </w:rPr>
            </w:pPr>
          </w:p>
        </w:tc>
        <w:tc>
          <w:tcPr>
            <w:tcW w:w="5557" w:type="dxa"/>
            <w:tcBorders>
              <w:top w:val="single" w:sz="4" w:space="0" w:color="000000"/>
              <w:left w:val="single" w:sz="4" w:space="0" w:color="000000"/>
              <w:bottom w:val="single" w:sz="4" w:space="0" w:color="000000"/>
              <w:right w:val="single" w:sz="4" w:space="0" w:color="auto"/>
            </w:tcBorders>
            <w:shd w:val="clear" w:color="auto" w:fill="auto"/>
          </w:tcPr>
          <w:p w14:paraId="6A3440AA" w14:textId="77777777" w:rsidR="0056449C" w:rsidRPr="005E4CB9" w:rsidRDefault="0056449C" w:rsidP="00530B70">
            <w:pPr>
              <w:snapToGrid w:val="0"/>
              <w:spacing w:before="100"/>
              <w:ind w:right="720"/>
              <w:rPr>
                <w:rFonts w:ascii="Arial" w:hAnsi="Arial" w:cs="Arial"/>
                <w:color w:val="000099"/>
                <w:sz w:val="18"/>
                <w:szCs w:val="18"/>
              </w:rPr>
            </w:pPr>
          </w:p>
        </w:tc>
        <w:tc>
          <w:tcPr>
            <w:tcW w:w="3261" w:type="dxa"/>
            <w:tcBorders>
              <w:top w:val="single" w:sz="4" w:space="0" w:color="000000"/>
              <w:left w:val="single" w:sz="4" w:space="0" w:color="auto"/>
              <w:bottom w:val="single" w:sz="4" w:space="0" w:color="000000"/>
              <w:right w:val="single" w:sz="4" w:space="0" w:color="auto"/>
            </w:tcBorders>
            <w:shd w:val="clear" w:color="auto" w:fill="auto"/>
          </w:tcPr>
          <w:p w14:paraId="71A1AFB1" w14:textId="77777777" w:rsidR="0056449C" w:rsidRPr="005E4CB9" w:rsidRDefault="0056449C" w:rsidP="00530B70">
            <w:pPr>
              <w:snapToGrid w:val="0"/>
              <w:spacing w:before="100"/>
              <w:ind w:right="720"/>
              <w:rPr>
                <w:rFonts w:ascii="Arial" w:hAnsi="Arial" w:cs="Arial"/>
                <w:color w:val="000099"/>
                <w:sz w:val="18"/>
                <w:szCs w:val="18"/>
              </w:rPr>
            </w:pPr>
          </w:p>
        </w:tc>
      </w:tr>
      <w:tr w:rsidR="0056449C" w:rsidRPr="005E4CB9" w14:paraId="00E07B12" w14:textId="77777777" w:rsidTr="0056449C">
        <w:trPr>
          <w:cantSplit/>
          <w:trHeight w:val="468"/>
        </w:trPr>
        <w:tc>
          <w:tcPr>
            <w:tcW w:w="5402" w:type="dxa"/>
            <w:tcBorders>
              <w:top w:val="single" w:sz="4" w:space="0" w:color="000000"/>
              <w:left w:val="single" w:sz="4" w:space="0" w:color="000000"/>
              <w:bottom w:val="single" w:sz="4" w:space="0" w:color="000000"/>
            </w:tcBorders>
            <w:shd w:val="clear" w:color="auto" w:fill="auto"/>
          </w:tcPr>
          <w:p w14:paraId="718C017E" w14:textId="77777777" w:rsidR="0056449C" w:rsidRPr="005E4CB9" w:rsidRDefault="0056449C" w:rsidP="00530B70">
            <w:pPr>
              <w:snapToGrid w:val="0"/>
              <w:spacing w:before="100"/>
              <w:ind w:left="360" w:right="720"/>
              <w:rPr>
                <w:rFonts w:ascii="Arial" w:hAnsi="Arial" w:cs="Arial"/>
                <w:color w:val="000099"/>
                <w:sz w:val="18"/>
                <w:szCs w:val="18"/>
              </w:rPr>
            </w:pPr>
          </w:p>
        </w:tc>
        <w:tc>
          <w:tcPr>
            <w:tcW w:w="5557" w:type="dxa"/>
            <w:tcBorders>
              <w:top w:val="single" w:sz="4" w:space="0" w:color="000000"/>
              <w:left w:val="single" w:sz="4" w:space="0" w:color="000000"/>
              <w:bottom w:val="single" w:sz="4" w:space="0" w:color="000000"/>
              <w:right w:val="single" w:sz="4" w:space="0" w:color="auto"/>
            </w:tcBorders>
            <w:shd w:val="clear" w:color="auto" w:fill="auto"/>
          </w:tcPr>
          <w:p w14:paraId="232242E0" w14:textId="77777777" w:rsidR="0056449C" w:rsidRPr="005E4CB9" w:rsidRDefault="0056449C" w:rsidP="00530B70">
            <w:pPr>
              <w:snapToGrid w:val="0"/>
              <w:spacing w:before="100"/>
              <w:ind w:right="720"/>
              <w:rPr>
                <w:rFonts w:ascii="Arial" w:hAnsi="Arial" w:cs="Arial"/>
                <w:color w:val="000099"/>
                <w:sz w:val="18"/>
                <w:szCs w:val="18"/>
              </w:rPr>
            </w:pPr>
          </w:p>
        </w:tc>
        <w:tc>
          <w:tcPr>
            <w:tcW w:w="3261" w:type="dxa"/>
            <w:tcBorders>
              <w:top w:val="single" w:sz="4" w:space="0" w:color="000000"/>
              <w:left w:val="single" w:sz="4" w:space="0" w:color="auto"/>
              <w:bottom w:val="single" w:sz="4" w:space="0" w:color="000000"/>
              <w:right w:val="single" w:sz="4" w:space="0" w:color="auto"/>
            </w:tcBorders>
            <w:shd w:val="clear" w:color="auto" w:fill="auto"/>
          </w:tcPr>
          <w:p w14:paraId="746C47D7" w14:textId="77777777" w:rsidR="0056449C" w:rsidRPr="005E4CB9" w:rsidRDefault="0056449C" w:rsidP="00530B70">
            <w:pPr>
              <w:snapToGrid w:val="0"/>
              <w:spacing w:before="100"/>
              <w:ind w:right="720"/>
              <w:rPr>
                <w:rFonts w:ascii="Arial" w:hAnsi="Arial" w:cs="Arial"/>
                <w:color w:val="000099"/>
                <w:sz w:val="18"/>
                <w:szCs w:val="18"/>
              </w:rPr>
            </w:pPr>
          </w:p>
        </w:tc>
      </w:tr>
      <w:tr w:rsidR="0056449C" w:rsidRPr="005E4CB9" w14:paraId="54125083" w14:textId="77777777" w:rsidTr="0056449C">
        <w:trPr>
          <w:cantSplit/>
          <w:trHeight w:val="468"/>
        </w:trPr>
        <w:tc>
          <w:tcPr>
            <w:tcW w:w="5402" w:type="dxa"/>
            <w:tcBorders>
              <w:top w:val="single" w:sz="4" w:space="0" w:color="000000"/>
              <w:left w:val="single" w:sz="4" w:space="0" w:color="000000"/>
              <w:bottom w:val="single" w:sz="4" w:space="0" w:color="000000"/>
            </w:tcBorders>
            <w:shd w:val="clear" w:color="auto" w:fill="auto"/>
          </w:tcPr>
          <w:p w14:paraId="3EDE1E02" w14:textId="77777777" w:rsidR="0056449C" w:rsidRPr="005E4CB9" w:rsidRDefault="0056449C" w:rsidP="00530B70">
            <w:pPr>
              <w:snapToGrid w:val="0"/>
              <w:spacing w:before="100"/>
              <w:ind w:left="360" w:right="720"/>
              <w:rPr>
                <w:rFonts w:ascii="Arial" w:hAnsi="Arial" w:cs="Arial"/>
                <w:color w:val="000099"/>
                <w:sz w:val="18"/>
                <w:szCs w:val="18"/>
              </w:rPr>
            </w:pPr>
          </w:p>
        </w:tc>
        <w:tc>
          <w:tcPr>
            <w:tcW w:w="5557" w:type="dxa"/>
            <w:tcBorders>
              <w:top w:val="single" w:sz="4" w:space="0" w:color="000000"/>
              <w:left w:val="single" w:sz="4" w:space="0" w:color="000000"/>
              <w:bottom w:val="single" w:sz="4" w:space="0" w:color="000000"/>
              <w:right w:val="single" w:sz="4" w:space="0" w:color="auto"/>
            </w:tcBorders>
            <w:shd w:val="clear" w:color="auto" w:fill="auto"/>
          </w:tcPr>
          <w:p w14:paraId="6A31FC9B" w14:textId="77777777" w:rsidR="0056449C" w:rsidRPr="005E4CB9" w:rsidRDefault="0056449C" w:rsidP="00530B70">
            <w:pPr>
              <w:snapToGrid w:val="0"/>
              <w:spacing w:before="100"/>
              <w:ind w:right="720"/>
              <w:rPr>
                <w:rFonts w:ascii="Arial" w:hAnsi="Arial" w:cs="Arial"/>
                <w:color w:val="000099"/>
                <w:sz w:val="18"/>
                <w:szCs w:val="18"/>
              </w:rPr>
            </w:pPr>
          </w:p>
        </w:tc>
        <w:tc>
          <w:tcPr>
            <w:tcW w:w="3261" w:type="dxa"/>
            <w:tcBorders>
              <w:top w:val="single" w:sz="4" w:space="0" w:color="000000"/>
              <w:left w:val="single" w:sz="4" w:space="0" w:color="auto"/>
              <w:bottom w:val="single" w:sz="4" w:space="0" w:color="000000"/>
              <w:right w:val="single" w:sz="4" w:space="0" w:color="auto"/>
            </w:tcBorders>
            <w:shd w:val="clear" w:color="auto" w:fill="auto"/>
          </w:tcPr>
          <w:p w14:paraId="1AB4AF5C" w14:textId="77777777" w:rsidR="0056449C" w:rsidRPr="005E4CB9" w:rsidRDefault="0056449C" w:rsidP="00530B70">
            <w:pPr>
              <w:snapToGrid w:val="0"/>
              <w:spacing w:before="100"/>
              <w:ind w:right="720"/>
              <w:rPr>
                <w:rFonts w:ascii="Arial" w:hAnsi="Arial" w:cs="Arial"/>
                <w:color w:val="000099"/>
                <w:sz w:val="18"/>
                <w:szCs w:val="18"/>
              </w:rPr>
            </w:pPr>
          </w:p>
        </w:tc>
      </w:tr>
      <w:tr w:rsidR="0056449C" w:rsidRPr="005E4CB9" w14:paraId="769B29E9" w14:textId="77777777" w:rsidTr="0056449C">
        <w:trPr>
          <w:cantSplit/>
          <w:trHeight w:val="468"/>
        </w:trPr>
        <w:tc>
          <w:tcPr>
            <w:tcW w:w="5402" w:type="dxa"/>
            <w:tcBorders>
              <w:top w:val="single" w:sz="4" w:space="0" w:color="000000"/>
              <w:left w:val="single" w:sz="4" w:space="0" w:color="000000"/>
              <w:bottom w:val="single" w:sz="4" w:space="0" w:color="000000"/>
            </w:tcBorders>
            <w:shd w:val="clear" w:color="auto" w:fill="auto"/>
          </w:tcPr>
          <w:p w14:paraId="5DA7A581" w14:textId="77777777" w:rsidR="0056449C" w:rsidRPr="005E4CB9" w:rsidRDefault="0056449C" w:rsidP="00530B70">
            <w:pPr>
              <w:snapToGrid w:val="0"/>
              <w:spacing w:before="100"/>
              <w:ind w:left="360" w:right="720"/>
              <w:rPr>
                <w:rFonts w:ascii="Arial" w:hAnsi="Arial" w:cs="Arial"/>
                <w:color w:val="000099"/>
                <w:sz w:val="18"/>
                <w:szCs w:val="18"/>
              </w:rPr>
            </w:pPr>
          </w:p>
        </w:tc>
        <w:tc>
          <w:tcPr>
            <w:tcW w:w="5557" w:type="dxa"/>
            <w:tcBorders>
              <w:top w:val="single" w:sz="4" w:space="0" w:color="000000"/>
              <w:left w:val="single" w:sz="4" w:space="0" w:color="000000"/>
              <w:bottom w:val="single" w:sz="4" w:space="0" w:color="000000"/>
              <w:right w:val="single" w:sz="4" w:space="0" w:color="auto"/>
            </w:tcBorders>
            <w:shd w:val="clear" w:color="auto" w:fill="auto"/>
          </w:tcPr>
          <w:p w14:paraId="03851FA2" w14:textId="77777777" w:rsidR="0056449C" w:rsidRPr="005E4CB9" w:rsidRDefault="0056449C" w:rsidP="00530B70">
            <w:pPr>
              <w:snapToGrid w:val="0"/>
              <w:spacing w:before="100"/>
              <w:ind w:right="720"/>
              <w:rPr>
                <w:rFonts w:ascii="Arial" w:hAnsi="Arial" w:cs="Arial"/>
                <w:color w:val="000099"/>
                <w:sz w:val="18"/>
                <w:szCs w:val="18"/>
              </w:rPr>
            </w:pPr>
          </w:p>
        </w:tc>
        <w:tc>
          <w:tcPr>
            <w:tcW w:w="3261" w:type="dxa"/>
            <w:tcBorders>
              <w:top w:val="single" w:sz="4" w:space="0" w:color="000000"/>
              <w:left w:val="single" w:sz="4" w:space="0" w:color="auto"/>
              <w:bottom w:val="single" w:sz="4" w:space="0" w:color="000000"/>
              <w:right w:val="single" w:sz="4" w:space="0" w:color="auto"/>
            </w:tcBorders>
            <w:shd w:val="clear" w:color="auto" w:fill="auto"/>
          </w:tcPr>
          <w:p w14:paraId="251B2E32" w14:textId="77777777" w:rsidR="0056449C" w:rsidRPr="005E4CB9" w:rsidRDefault="0056449C" w:rsidP="00530B70">
            <w:pPr>
              <w:snapToGrid w:val="0"/>
              <w:spacing w:before="100"/>
              <w:ind w:right="720"/>
              <w:rPr>
                <w:rFonts w:ascii="Arial" w:hAnsi="Arial" w:cs="Arial"/>
                <w:color w:val="000099"/>
                <w:sz w:val="18"/>
                <w:szCs w:val="18"/>
              </w:rPr>
            </w:pPr>
          </w:p>
        </w:tc>
      </w:tr>
      <w:tr w:rsidR="0056449C" w:rsidRPr="005E4CB9" w14:paraId="37534F3C" w14:textId="77777777" w:rsidTr="0056449C">
        <w:trPr>
          <w:cantSplit/>
          <w:trHeight w:val="468"/>
        </w:trPr>
        <w:tc>
          <w:tcPr>
            <w:tcW w:w="5402" w:type="dxa"/>
            <w:tcBorders>
              <w:top w:val="single" w:sz="4" w:space="0" w:color="000000"/>
              <w:left w:val="single" w:sz="4" w:space="0" w:color="000000"/>
              <w:bottom w:val="single" w:sz="4" w:space="0" w:color="000000"/>
            </w:tcBorders>
            <w:shd w:val="clear" w:color="auto" w:fill="auto"/>
          </w:tcPr>
          <w:p w14:paraId="39A3C548" w14:textId="77777777" w:rsidR="0056449C" w:rsidRPr="005E4CB9" w:rsidRDefault="0056449C" w:rsidP="00530B70">
            <w:pPr>
              <w:snapToGrid w:val="0"/>
              <w:spacing w:before="100"/>
              <w:ind w:left="360" w:right="720"/>
              <w:rPr>
                <w:rFonts w:ascii="Arial" w:hAnsi="Arial" w:cs="Arial"/>
                <w:color w:val="000099"/>
                <w:sz w:val="18"/>
                <w:szCs w:val="18"/>
              </w:rPr>
            </w:pPr>
          </w:p>
        </w:tc>
        <w:tc>
          <w:tcPr>
            <w:tcW w:w="5557" w:type="dxa"/>
            <w:tcBorders>
              <w:top w:val="single" w:sz="4" w:space="0" w:color="000000"/>
              <w:left w:val="single" w:sz="4" w:space="0" w:color="000000"/>
              <w:bottom w:val="single" w:sz="4" w:space="0" w:color="000000"/>
              <w:right w:val="single" w:sz="4" w:space="0" w:color="auto"/>
            </w:tcBorders>
            <w:shd w:val="clear" w:color="auto" w:fill="auto"/>
          </w:tcPr>
          <w:p w14:paraId="5AD43BE3" w14:textId="77777777" w:rsidR="0056449C" w:rsidRPr="005E4CB9" w:rsidRDefault="0056449C" w:rsidP="00530B70">
            <w:pPr>
              <w:snapToGrid w:val="0"/>
              <w:spacing w:before="100"/>
              <w:ind w:right="720"/>
              <w:rPr>
                <w:rFonts w:ascii="Arial" w:hAnsi="Arial" w:cs="Arial"/>
                <w:color w:val="000099"/>
                <w:sz w:val="18"/>
                <w:szCs w:val="18"/>
              </w:rPr>
            </w:pPr>
          </w:p>
        </w:tc>
        <w:tc>
          <w:tcPr>
            <w:tcW w:w="3261" w:type="dxa"/>
            <w:tcBorders>
              <w:top w:val="single" w:sz="4" w:space="0" w:color="000000"/>
              <w:left w:val="single" w:sz="4" w:space="0" w:color="auto"/>
              <w:bottom w:val="single" w:sz="4" w:space="0" w:color="000000"/>
              <w:right w:val="single" w:sz="4" w:space="0" w:color="auto"/>
            </w:tcBorders>
            <w:shd w:val="clear" w:color="auto" w:fill="auto"/>
          </w:tcPr>
          <w:p w14:paraId="1B0A606A" w14:textId="77777777" w:rsidR="0056449C" w:rsidRPr="005E4CB9" w:rsidRDefault="0056449C" w:rsidP="00530B70">
            <w:pPr>
              <w:snapToGrid w:val="0"/>
              <w:spacing w:before="100"/>
              <w:ind w:right="720"/>
              <w:rPr>
                <w:rFonts w:ascii="Arial" w:hAnsi="Arial" w:cs="Arial"/>
                <w:color w:val="000099"/>
                <w:sz w:val="18"/>
                <w:szCs w:val="18"/>
              </w:rPr>
            </w:pPr>
          </w:p>
        </w:tc>
      </w:tr>
      <w:tr w:rsidR="0056449C" w:rsidRPr="005E4CB9" w14:paraId="2940D633" w14:textId="77777777" w:rsidTr="0056449C">
        <w:trPr>
          <w:cantSplit/>
          <w:trHeight w:val="468"/>
        </w:trPr>
        <w:tc>
          <w:tcPr>
            <w:tcW w:w="5402" w:type="dxa"/>
            <w:tcBorders>
              <w:top w:val="single" w:sz="4" w:space="0" w:color="000000"/>
              <w:left w:val="single" w:sz="4" w:space="0" w:color="000000"/>
              <w:bottom w:val="single" w:sz="4" w:space="0" w:color="000000"/>
            </w:tcBorders>
            <w:shd w:val="clear" w:color="auto" w:fill="auto"/>
          </w:tcPr>
          <w:p w14:paraId="121391D5" w14:textId="77777777" w:rsidR="0056449C" w:rsidRPr="005E4CB9" w:rsidRDefault="0056449C" w:rsidP="00530B70">
            <w:pPr>
              <w:snapToGrid w:val="0"/>
              <w:spacing w:before="100"/>
              <w:ind w:left="360" w:right="720"/>
              <w:rPr>
                <w:rFonts w:ascii="Arial" w:hAnsi="Arial" w:cs="Arial"/>
                <w:color w:val="000099"/>
                <w:sz w:val="18"/>
                <w:szCs w:val="18"/>
              </w:rPr>
            </w:pPr>
          </w:p>
        </w:tc>
        <w:tc>
          <w:tcPr>
            <w:tcW w:w="5557" w:type="dxa"/>
            <w:tcBorders>
              <w:top w:val="single" w:sz="4" w:space="0" w:color="000000"/>
              <w:left w:val="single" w:sz="4" w:space="0" w:color="000000"/>
              <w:bottom w:val="single" w:sz="4" w:space="0" w:color="000000"/>
              <w:right w:val="single" w:sz="4" w:space="0" w:color="auto"/>
            </w:tcBorders>
            <w:shd w:val="clear" w:color="auto" w:fill="auto"/>
          </w:tcPr>
          <w:p w14:paraId="13CE5479" w14:textId="77777777" w:rsidR="0056449C" w:rsidRPr="005E4CB9" w:rsidRDefault="0056449C" w:rsidP="00530B70">
            <w:pPr>
              <w:snapToGrid w:val="0"/>
              <w:spacing w:before="100"/>
              <w:ind w:right="720"/>
              <w:rPr>
                <w:rFonts w:ascii="Arial" w:hAnsi="Arial" w:cs="Arial"/>
                <w:color w:val="000099"/>
                <w:sz w:val="18"/>
                <w:szCs w:val="18"/>
              </w:rPr>
            </w:pPr>
          </w:p>
        </w:tc>
        <w:tc>
          <w:tcPr>
            <w:tcW w:w="3261" w:type="dxa"/>
            <w:tcBorders>
              <w:top w:val="single" w:sz="4" w:space="0" w:color="000000"/>
              <w:left w:val="single" w:sz="4" w:space="0" w:color="auto"/>
              <w:bottom w:val="single" w:sz="4" w:space="0" w:color="000000"/>
              <w:right w:val="single" w:sz="4" w:space="0" w:color="auto"/>
            </w:tcBorders>
            <w:shd w:val="clear" w:color="auto" w:fill="auto"/>
          </w:tcPr>
          <w:p w14:paraId="6D8B735B" w14:textId="77777777" w:rsidR="0056449C" w:rsidRPr="005E4CB9" w:rsidRDefault="0056449C" w:rsidP="00530B70">
            <w:pPr>
              <w:snapToGrid w:val="0"/>
              <w:spacing w:before="100"/>
              <w:ind w:right="720"/>
              <w:rPr>
                <w:rFonts w:ascii="Arial" w:hAnsi="Arial" w:cs="Arial"/>
                <w:color w:val="000099"/>
                <w:sz w:val="18"/>
                <w:szCs w:val="18"/>
              </w:rPr>
            </w:pPr>
          </w:p>
        </w:tc>
      </w:tr>
      <w:tr w:rsidR="0056449C" w:rsidRPr="005E4CB9" w14:paraId="48A77BFB" w14:textId="77777777" w:rsidTr="0056449C">
        <w:trPr>
          <w:cantSplit/>
          <w:trHeight w:val="348"/>
        </w:trPr>
        <w:tc>
          <w:tcPr>
            <w:tcW w:w="5402" w:type="dxa"/>
            <w:tcBorders>
              <w:top w:val="single" w:sz="4" w:space="0" w:color="000000"/>
              <w:left w:val="single" w:sz="4" w:space="0" w:color="000000"/>
              <w:bottom w:val="single" w:sz="4" w:space="0" w:color="000000"/>
            </w:tcBorders>
            <w:shd w:val="clear" w:color="auto" w:fill="auto"/>
          </w:tcPr>
          <w:p w14:paraId="376618ED" w14:textId="77777777" w:rsidR="0056449C" w:rsidRPr="005E4CB9" w:rsidRDefault="0056449C" w:rsidP="00530B70">
            <w:pPr>
              <w:snapToGrid w:val="0"/>
              <w:spacing w:before="100"/>
              <w:ind w:left="360" w:right="720"/>
              <w:rPr>
                <w:rFonts w:ascii="Arial" w:hAnsi="Arial" w:cs="Arial"/>
                <w:color w:val="000099"/>
                <w:sz w:val="18"/>
                <w:szCs w:val="18"/>
              </w:rPr>
            </w:pPr>
          </w:p>
        </w:tc>
        <w:tc>
          <w:tcPr>
            <w:tcW w:w="5557" w:type="dxa"/>
            <w:tcBorders>
              <w:top w:val="single" w:sz="4" w:space="0" w:color="000000"/>
              <w:left w:val="single" w:sz="4" w:space="0" w:color="000000"/>
              <w:bottom w:val="single" w:sz="4" w:space="0" w:color="000000"/>
              <w:right w:val="single" w:sz="4" w:space="0" w:color="auto"/>
            </w:tcBorders>
            <w:shd w:val="clear" w:color="auto" w:fill="auto"/>
          </w:tcPr>
          <w:p w14:paraId="62D710FD" w14:textId="77777777" w:rsidR="0056449C" w:rsidRPr="005E4CB9" w:rsidRDefault="0056449C" w:rsidP="00530B70">
            <w:pPr>
              <w:snapToGrid w:val="0"/>
              <w:spacing w:before="100"/>
              <w:ind w:right="720"/>
              <w:rPr>
                <w:rFonts w:ascii="Arial" w:hAnsi="Arial" w:cs="Arial"/>
                <w:color w:val="000099"/>
                <w:sz w:val="18"/>
                <w:szCs w:val="18"/>
              </w:rPr>
            </w:pPr>
          </w:p>
        </w:tc>
        <w:tc>
          <w:tcPr>
            <w:tcW w:w="3261" w:type="dxa"/>
            <w:tcBorders>
              <w:top w:val="single" w:sz="4" w:space="0" w:color="000000"/>
              <w:left w:val="single" w:sz="4" w:space="0" w:color="auto"/>
              <w:bottom w:val="single" w:sz="4" w:space="0" w:color="000000"/>
              <w:right w:val="single" w:sz="4" w:space="0" w:color="auto"/>
            </w:tcBorders>
            <w:shd w:val="clear" w:color="auto" w:fill="auto"/>
          </w:tcPr>
          <w:p w14:paraId="6FB3B264" w14:textId="77777777" w:rsidR="0056449C" w:rsidRPr="005E4CB9" w:rsidRDefault="0056449C" w:rsidP="00530B70">
            <w:pPr>
              <w:snapToGrid w:val="0"/>
              <w:spacing w:before="100"/>
              <w:ind w:right="720"/>
              <w:rPr>
                <w:rFonts w:ascii="Arial" w:hAnsi="Arial" w:cs="Arial"/>
                <w:color w:val="000099"/>
                <w:sz w:val="18"/>
                <w:szCs w:val="18"/>
              </w:rPr>
            </w:pPr>
          </w:p>
        </w:tc>
      </w:tr>
    </w:tbl>
    <w:p w14:paraId="5C4C2127" w14:textId="28F149D0" w:rsidR="005E4CB9" w:rsidRDefault="005E4CB9" w:rsidP="005E4CB9">
      <w:r>
        <w:rPr>
          <w:rFonts w:ascii="Tunga" w:hAnsi="Tunga" w:cs="Tunga"/>
          <w:b/>
          <w:noProof/>
          <w:color w:val="000099"/>
          <w:sz w:val="40"/>
          <w:szCs w:val="40"/>
          <w:lang w:eastAsia="fr-FR"/>
        </w:rPr>
        <w:lastRenderedPageBreak/>
        <w:drawing>
          <wp:anchor distT="0" distB="0" distL="114300" distR="114300" simplePos="0" relativeHeight="251697152" behindDoc="0" locked="0" layoutInCell="1" allowOverlap="1" wp14:anchorId="56B97451" wp14:editId="23B03054">
            <wp:simplePos x="0" y="0"/>
            <wp:positionH relativeFrom="column">
              <wp:posOffset>381000</wp:posOffset>
            </wp:positionH>
            <wp:positionV relativeFrom="paragraph">
              <wp:posOffset>24765</wp:posOffset>
            </wp:positionV>
            <wp:extent cx="1238250" cy="1323975"/>
            <wp:effectExtent l="19050" t="0" r="0" b="0"/>
            <wp:wrapNone/>
            <wp:docPr id="49" name="Image 49"/>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extLst>
                        <a:ext uri="{28A0092B-C50C-407E-A947-70E740481C1C}">
                          <a14:useLocalDpi xmlns:a14="http://schemas.microsoft.com/office/drawing/2010/main" val="0"/>
                        </a:ext>
                      </a:extLst>
                    </a:blip>
                    <a:srcRect l="19067" t="14423" r="17648" b="9454"/>
                    <a:stretch>
                      <a:fillRect/>
                    </a:stretch>
                  </pic:blipFill>
                  <pic:spPr bwMode="auto">
                    <a:xfrm>
                      <a:off x="0" y="0"/>
                      <a:ext cx="1238250" cy="1323975"/>
                    </a:xfrm>
                    <a:prstGeom prst="rect">
                      <a:avLst/>
                    </a:prstGeom>
                    <a:noFill/>
                  </pic:spPr>
                </pic:pic>
              </a:graphicData>
            </a:graphic>
          </wp:anchor>
        </w:drawing>
      </w:r>
      <w:r>
        <w:rPr>
          <w:rFonts w:ascii="Tunga" w:hAnsi="Tunga" w:cs="Tunga"/>
          <w:b/>
          <w:noProof/>
          <w:color w:val="000099"/>
          <w:sz w:val="40"/>
          <w:szCs w:val="40"/>
          <w:lang w:eastAsia="fr-FR"/>
        </w:rPr>
        <mc:AlternateContent>
          <mc:Choice Requires="wps">
            <w:drawing>
              <wp:anchor distT="0" distB="0" distL="114300" distR="114300" simplePos="0" relativeHeight="251698176" behindDoc="0" locked="0" layoutInCell="1" allowOverlap="1" wp14:anchorId="393AC562" wp14:editId="1EB3034A">
                <wp:simplePos x="0" y="0"/>
                <wp:positionH relativeFrom="column">
                  <wp:posOffset>1752600</wp:posOffset>
                </wp:positionH>
                <wp:positionV relativeFrom="paragraph">
                  <wp:posOffset>120015</wp:posOffset>
                </wp:positionV>
                <wp:extent cx="7648575" cy="800100"/>
                <wp:effectExtent l="19050" t="19050" r="28575" b="19050"/>
                <wp:wrapNone/>
                <wp:docPr id="47" name="Rectangle 47"/>
                <wp:cNvGraphicFramePr/>
                <a:graphic xmlns:a="http://schemas.openxmlformats.org/drawingml/2006/main">
                  <a:graphicData uri="http://schemas.microsoft.com/office/word/2010/wordprocessingShape">
                    <wps:wsp>
                      <wps:cNvSpPr/>
                      <wps:spPr>
                        <a:xfrm>
                          <a:off x="0" y="0"/>
                          <a:ext cx="7648575" cy="800100"/>
                        </a:xfrm>
                        <a:prstGeom prst="rect">
                          <a:avLst/>
                        </a:prstGeom>
                        <a:ln w="28575">
                          <a:solidFill>
                            <a:srgbClr val="00CC00"/>
                          </a:solidFill>
                        </a:ln>
                      </wps:spPr>
                      <wps:style>
                        <a:lnRef idx="2">
                          <a:schemeClr val="accent6"/>
                        </a:lnRef>
                        <a:fillRef idx="1">
                          <a:schemeClr val="lt1"/>
                        </a:fillRef>
                        <a:effectRef idx="0">
                          <a:schemeClr val="accent6"/>
                        </a:effectRef>
                        <a:fontRef idx="minor">
                          <a:schemeClr val="dk1"/>
                        </a:fontRef>
                      </wps:style>
                      <wps:txbx>
                        <w:txbxContent>
                          <w:p w14:paraId="18804B14" w14:textId="77777777" w:rsidR="00E64B47" w:rsidRPr="00D449AE" w:rsidRDefault="00E64B47" w:rsidP="005E4CB9">
                            <w:pPr>
                              <w:jc w:val="center"/>
                              <w:rPr>
                                <w:rFonts w:ascii="Arial" w:hAnsi="Arial" w:cs="Arial"/>
                                <w:b/>
                                <w:bCs/>
                                <w:color w:val="1142DF"/>
                                <w:sz w:val="12"/>
                                <w:szCs w:val="12"/>
                              </w:rPr>
                            </w:pPr>
                          </w:p>
                          <w:p w14:paraId="0CCCF065" w14:textId="77777777" w:rsidR="00E64B47" w:rsidRDefault="00E64B47" w:rsidP="005E4CB9">
                            <w:pPr>
                              <w:jc w:val="center"/>
                              <w:rPr>
                                <w:rFonts w:ascii="Arial" w:hAnsi="Arial" w:cs="Arial"/>
                                <w:b/>
                                <w:bCs/>
                                <w:color w:val="1142DF"/>
                                <w:sz w:val="36"/>
                                <w:szCs w:val="36"/>
                              </w:rPr>
                            </w:pPr>
                            <w:r w:rsidRPr="005257A5">
                              <w:rPr>
                                <w:rFonts w:ascii="Arial" w:hAnsi="Arial" w:cs="Arial"/>
                                <w:b/>
                                <w:bCs/>
                                <w:color w:val="1142DF"/>
                                <w:sz w:val="36"/>
                                <w:szCs w:val="36"/>
                              </w:rPr>
                              <w:t>Elections des représentant</w:t>
                            </w:r>
                            <w:r>
                              <w:rPr>
                                <w:rFonts w:ascii="Arial" w:hAnsi="Arial" w:cs="Arial"/>
                                <w:b/>
                                <w:bCs/>
                                <w:color w:val="1142DF"/>
                                <w:sz w:val="36"/>
                                <w:szCs w:val="36"/>
                              </w:rPr>
                              <w:t>s</w:t>
                            </w:r>
                            <w:r w:rsidRPr="005257A5">
                              <w:rPr>
                                <w:rFonts w:ascii="Arial" w:hAnsi="Arial" w:cs="Arial"/>
                                <w:b/>
                                <w:bCs/>
                                <w:color w:val="1142DF"/>
                                <w:sz w:val="36"/>
                                <w:szCs w:val="36"/>
                              </w:rPr>
                              <w:t xml:space="preserve"> des parents d’élèves</w:t>
                            </w:r>
                          </w:p>
                          <w:p w14:paraId="2D2F1A06" w14:textId="77777777" w:rsidR="00E64B47" w:rsidRPr="005257A5" w:rsidRDefault="00E64B47" w:rsidP="005E4CB9">
                            <w:pPr>
                              <w:jc w:val="center"/>
                              <w:rPr>
                                <w:rFonts w:ascii="Arial" w:hAnsi="Arial" w:cs="Arial"/>
                                <w:b/>
                                <w:bCs/>
                                <w:color w:val="1142DF"/>
                                <w:sz w:val="36"/>
                                <w:szCs w:val="36"/>
                              </w:rPr>
                            </w:pPr>
                            <w:r w:rsidRPr="005257A5">
                              <w:rPr>
                                <w:rFonts w:ascii="Arial" w:hAnsi="Arial" w:cs="Arial"/>
                                <w:b/>
                                <w:bCs/>
                                <w:color w:val="1142DF"/>
                                <w:sz w:val="36"/>
                                <w:szCs w:val="36"/>
                              </w:rPr>
                              <w:t>au conseil d</w:t>
                            </w:r>
                            <w:r>
                              <w:rPr>
                                <w:rFonts w:ascii="Arial" w:hAnsi="Arial" w:cs="Arial"/>
                                <w:b/>
                                <w:bCs/>
                                <w:color w:val="1142DF"/>
                                <w:sz w:val="36"/>
                                <w:szCs w:val="36"/>
                              </w:rPr>
                              <w:t>’</w:t>
                            </w:r>
                            <w:r w:rsidRPr="005257A5">
                              <w:rPr>
                                <w:rFonts w:ascii="Arial" w:hAnsi="Arial" w:cs="Arial"/>
                                <w:b/>
                                <w:bCs/>
                                <w:color w:val="1142DF"/>
                                <w:sz w:val="36"/>
                                <w:szCs w:val="36"/>
                              </w:rPr>
                              <w:t>administration</w:t>
                            </w:r>
                          </w:p>
                          <w:p w14:paraId="03062F07" w14:textId="77777777" w:rsidR="00E64B47" w:rsidRDefault="00E64B47" w:rsidP="005E4CB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3AC562" id="Rectangle 47" o:spid="_x0000_s1053" style="position:absolute;margin-left:138pt;margin-top:9.45pt;width:602.25pt;height:63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" fillcolor="white [3201]" strokecolor="#0c0" strokeweight="2.25pt">
                <v:textbox>
                  <w:txbxContent>
                    <w:p w14:paraId="18804B14" w14:textId="77777777" w:rsidR="00E64B47" w:rsidRPr="00D449AE" w:rsidRDefault="00E64B47" w:rsidP="005E4CB9">
                      <w:pPr>
                        <w:jc w:val="center"/>
                        <w:rPr>
                          <w:rFonts w:ascii="Arial" w:hAnsi="Arial" w:cs="Arial"/>
                          <w:b/>
                          <w:bCs/>
                          <w:color w:val="1142DF"/>
                          <w:sz w:val="12"/>
                          <w:szCs w:val="12"/>
                        </w:rPr>
                      </w:pPr>
                    </w:p>
                    <w:p w14:paraId="0CCCF065" w14:textId="77777777" w:rsidR="00E64B47" w:rsidRDefault="00E64B47" w:rsidP="005E4CB9">
                      <w:pPr>
                        <w:jc w:val="center"/>
                        <w:rPr>
                          <w:rFonts w:ascii="Arial" w:hAnsi="Arial" w:cs="Arial"/>
                          <w:b/>
                          <w:bCs/>
                          <w:color w:val="1142DF"/>
                          <w:sz w:val="36"/>
                          <w:szCs w:val="36"/>
                        </w:rPr>
                      </w:pPr>
                      <w:r w:rsidRPr="005257A5">
                        <w:rPr>
                          <w:rFonts w:ascii="Arial" w:hAnsi="Arial" w:cs="Arial"/>
                          <w:b/>
                          <w:bCs/>
                          <w:color w:val="1142DF"/>
                          <w:sz w:val="36"/>
                          <w:szCs w:val="36"/>
                        </w:rPr>
                        <w:t>Elections des représentant</w:t>
                      </w:r>
                      <w:r>
                        <w:rPr>
                          <w:rFonts w:ascii="Arial" w:hAnsi="Arial" w:cs="Arial"/>
                          <w:b/>
                          <w:bCs/>
                          <w:color w:val="1142DF"/>
                          <w:sz w:val="36"/>
                          <w:szCs w:val="36"/>
                        </w:rPr>
                        <w:t>s</w:t>
                      </w:r>
                      <w:r w:rsidRPr="005257A5">
                        <w:rPr>
                          <w:rFonts w:ascii="Arial" w:hAnsi="Arial" w:cs="Arial"/>
                          <w:b/>
                          <w:bCs/>
                          <w:color w:val="1142DF"/>
                          <w:sz w:val="36"/>
                          <w:szCs w:val="36"/>
                        </w:rPr>
                        <w:t xml:space="preserve"> des parents d’élèves</w:t>
                      </w:r>
                    </w:p>
                    <w:p w14:paraId="2D2F1A06" w14:textId="77777777" w:rsidR="00E64B47" w:rsidRPr="005257A5" w:rsidRDefault="00E64B47" w:rsidP="005E4CB9">
                      <w:pPr>
                        <w:jc w:val="center"/>
                        <w:rPr>
                          <w:rFonts w:ascii="Arial" w:hAnsi="Arial" w:cs="Arial"/>
                          <w:b/>
                          <w:bCs/>
                          <w:color w:val="1142DF"/>
                          <w:sz w:val="36"/>
                          <w:szCs w:val="36"/>
                        </w:rPr>
                      </w:pPr>
                      <w:r w:rsidRPr="005257A5">
                        <w:rPr>
                          <w:rFonts w:ascii="Arial" w:hAnsi="Arial" w:cs="Arial"/>
                          <w:b/>
                          <w:bCs/>
                          <w:color w:val="1142DF"/>
                          <w:sz w:val="36"/>
                          <w:szCs w:val="36"/>
                        </w:rPr>
                        <w:t>au conseil d</w:t>
                      </w:r>
                      <w:r>
                        <w:rPr>
                          <w:rFonts w:ascii="Arial" w:hAnsi="Arial" w:cs="Arial"/>
                          <w:b/>
                          <w:bCs/>
                          <w:color w:val="1142DF"/>
                          <w:sz w:val="36"/>
                          <w:szCs w:val="36"/>
                        </w:rPr>
                        <w:t>’</w:t>
                      </w:r>
                      <w:r w:rsidRPr="005257A5">
                        <w:rPr>
                          <w:rFonts w:ascii="Arial" w:hAnsi="Arial" w:cs="Arial"/>
                          <w:b/>
                          <w:bCs/>
                          <w:color w:val="1142DF"/>
                          <w:sz w:val="36"/>
                          <w:szCs w:val="36"/>
                        </w:rPr>
                        <w:t>administration</w:t>
                      </w:r>
                    </w:p>
                    <w:p w14:paraId="03062F07" w14:textId="77777777" w:rsidR="00E64B47" w:rsidRDefault="00E64B47" w:rsidP="005E4CB9"/>
                  </w:txbxContent>
                </v:textbox>
              </v:rect>
            </w:pict>
          </mc:Fallback>
        </mc:AlternateContent>
      </w:r>
    </w:p>
    <w:p w14:paraId="6FA0AE41" w14:textId="77777777" w:rsidR="005E4CB9" w:rsidRDefault="005E4CB9" w:rsidP="005E4CB9"/>
    <w:p w14:paraId="0249F2B2" w14:textId="77777777" w:rsidR="005E4CB9" w:rsidRDefault="005E4CB9" w:rsidP="005E4CB9"/>
    <w:p w14:paraId="69F04C89" w14:textId="77777777" w:rsidR="005E4CB9" w:rsidRDefault="005E4CB9" w:rsidP="005E4CB9"/>
    <w:p w14:paraId="42B5149D" w14:textId="77777777" w:rsidR="005E4CB9" w:rsidRDefault="005E4CB9" w:rsidP="005E4CB9"/>
    <w:p w14:paraId="37E4AAA5" w14:textId="77777777" w:rsidR="005E4CB9" w:rsidRDefault="005E4CB9" w:rsidP="005E4CB9">
      <w:pPr>
        <w:snapToGrid w:val="0"/>
        <w:ind w:left="2832" w:right="720"/>
      </w:pPr>
    </w:p>
    <w:p w14:paraId="5A734D16" w14:textId="77777777" w:rsidR="005E4CB9" w:rsidRPr="00624E6A" w:rsidRDefault="005E4CB9" w:rsidP="005E4CB9">
      <w:pPr>
        <w:snapToGrid w:val="0"/>
        <w:ind w:left="2832" w:right="720"/>
        <w:jc w:val="center"/>
        <w:rPr>
          <w:rFonts w:ascii="Arial" w:hAnsi="Arial" w:cs="Arial"/>
          <w:b/>
          <w:color w:val="000099"/>
          <w:sz w:val="28"/>
          <w:u w:val="single"/>
        </w:rPr>
      </w:pPr>
      <w:r w:rsidRPr="00624E6A">
        <w:rPr>
          <w:rFonts w:ascii="Arial" w:hAnsi="Arial" w:cs="Arial"/>
          <w:b/>
          <w:color w:val="000099"/>
          <w:sz w:val="28"/>
          <w:szCs w:val="28"/>
          <w:u w:val="single"/>
        </w:rPr>
        <w:t>DECLARATION</w:t>
      </w:r>
      <w:r w:rsidRPr="00624E6A">
        <w:rPr>
          <w:rFonts w:ascii="Arial" w:hAnsi="Arial" w:cs="Arial"/>
          <w:b/>
          <w:color w:val="000099"/>
          <w:sz w:val="20"/>
          <w:szCs w:val="18"/>
          <w:u w:val="single"/>
        </w:rPr>
        <w:t xml:space="preserve">  </w:t>
      </w:r>
      <w:r w:rsidRPr="00624E6A">
        <w:rPr>
          <w:rFonts w:ascii="Arial" w:hAnsi="Arial" w:cs="Arial"/>
          <w:b/>
          <w:color w:val="000099"/>
          <w:sz w:val="28"/>
          <w:u w:val="single"/>
        </w:rPr>
        <w:t>DE CANDIDATURES</w:t>
      </w:r>
    </w:p>
    <w:p w14:paraId="14613A55" w14:textId="77777777" w:rsidR="005E4CB9" w:rsidRPr="00D449AE" w:rsidRDefault="005E4CB9" w:rsidP="005E4CB9">
      <w:pPr>
        <w:snapToGrid w:val="0"/>
        <w:ind w:left="2832" w:right="720"/>
        <w:jc w:val="center"/>
        <w:rPr>
          <w:rFonts w:ascii="Arial" w:hAnsi="Arial" w:cs="Arial"/>
          <w:b/>
          <w:color w:val="000099"/>
          <w:sz w:val="10"/>
          <w:szCs w:val="8"/>
          <w:u w:val="single"/>
        </w:rPr>
      </w:pPr>
    </w:p>
    <w:p w14:paraId="71079396" w14:textId="77777777" w:rsidR="005E4CB9" w:rsidRPr="00D449AE" w:rsidRDefault="005E4CB9" w:rsidP="005E4CB9">
      <w:pPr>
        <w:snapToGrid w:val="0"/>
        <w:ind w:left="2832" w:right="720"/>
        <w:jc w:val="center"/>
        <w:rPr>
          <w:rFonts w:ascii="Arial" w:hAnsi="Arial" w:cs="Arial"/>
          <w:color w:val="000099"/>
          <w:sz w:val="10"/>
          <w:szCs w:val="10"/>
        </w:rPr>
      </w:pPr>
      <w:r>
        <w:rPr>
          <w:rFonts w:ascii="Arial" w:hAnsi="Arial" w:cs="Arial"/>
          <w:b/>
          <w:color w:val="000099"/>
          <w:szCs w:val="28"/>
        </w:rPr>
        <w:t>Année scolaire 2020</w:t>
      </w:r>
      <w:r w:rsidRPr="00714F00">
        <w:rPr>
          <w:rFonts w:ascii="Arial" w:hAnsi="Arial" w:cs="Arial"/>
          <w:b/>
          <w:color w:val="000099"/>
          <w:szCs w:val="28"/>
        </w:rPr>
        <w:t>/202</w:t>
      </w:r>
      <w:r>
        <w:rPr>
          <w:rFonts w:ascii="Arial" w:hAnsi="Arial" w:cs="Arial"/>
          <w:b/>
          <w:color w:val="000099"/>
          <w:szCs w:val="28"/>
        </w:rPr>
        <w:t>1</w:t>
      </w:r>
      <w:r w:rsidRPr="00714F00">
        <w:rPr>
          <w:rFonts w:ascii="Arial" w:hAnsi="Arial" w:cs="Arial"/>
          <w:color w:val="000099"/>
          <w:sz w:val="28"/>
          <w:szCs w:val="28"/>
        </w:rPr>
        <w:t xml:space="preserve">     </w:t>
      </w:r>
      <w:r>
        <w:rPr>
          <w:rFonts w:ascii="Arial" w:hAnsi="Arial" w:cs="Arial"/>
          <w:color w:val="000099"/>
          <w:sz w:val="28"/>
          <w:szCs w:val="28"/>
        </w:rPr>
        <w:t xml:space="preserve">   </w:t>
      </w:r>
      <w:r w:rsidRPr="00714F00">
        <w:rPr>
          <w:rFonts w:ascii="Arial" w:hAnsi="Arial" w:cs="Arial"/>
          <w:color w:val="000099"/>
          <w:sz w:val="28"/>
          <w:szCs w:val="28"/>
        </w:rPr>
        <w:t xml:space="preserve">   Liste présentée par la </w:t>
      </w:r>
      <w:r w:rsidRPr="00714F00">
        <w:rPr>
          <w:rFonts w:ascii="Arial" w:hAnsi="Arial" w:cs="Arial"/>
          <w:b/>
          <w:bCs/>
          <w:color w:val="000099"/>
          <w:sz w:val="28"/>
          <w:szCs w:val="28"/>
        </w:rPr>
        <w:t>FCPE</w:t>
      </w:r>
    </w:p>
    <w:p w14:paraId="4AB5D0FC" w14:textId="77777777" w:rsidR="005E4CB9" w:rsidRDefault="005E4CB9" w:rsidP="005E4CB9">
      <w:pPr>
        <w:spacing w:after="100"/>
        <w:ind w:left="1416" w:right="-312"/>
        <w:rPr>
          <w:rFonts w:ascii="Arial" w:hAnsi="Arial" w:cs="Arial"/>
          <w:b/>
          <w:color w:val="000099"/>
          <w:sz w:val="20"/>
          <w:szCs w:val="20"/>
        </w:rPr>
      </w:pPr>
      <w:r w:rsidRPr="005257A5">
        <w:rPr>
          <w:rFonts w:ascii="Arial" w:hAnsi="Arial" w:cs="Arial"/>
          <w:b/>
          <w:caps/>
          <w:color w:val="000099"/>
          <w:sz w:val="20"/>
          <w:szCs w:val="20"/>
        </w:rPr>
        <w:t>établissement…………………………………………………</w:t>
      </w:r>
      <w:r>
        <w:rPr>
          <w:rFonts w:ascii="Arial" w:hAnsi="Arial" w:cs="Arial"/>
          <w:b/>
          <w:caps/>
          <w:color w:val="000099"/>
          <w:sz w:val="20"/>
          <w:szCs w:val="20"/>
        </w:rPr>
        <w:t>……………………………………..</w:t>
      </w:r>
      <w:r w:rsidRPr="005257A5">
        <w:rPr>
          <w:rFonts w:ascii="Arial" w:eastAsia="Tunga" w:hAnsi="Arial" w:cs="Arial"/>
          <w:b/>
          <w:color w:val="000099"/>
          <w:sz w:val="18"/>
          <w:szCs w:val="18"/>
        </w:rPr>
        <w:t xml:space="preserve"> </w:t>
      </w:r>
      <w:r w:rsidRPr="005257A5">
        <w:rPr>
          <w:rFonts w:ascii="Arial" w:hAnsi="Arial" w:cs="Arial"/>
          <w:b/>
          <w:color w:val="000099"/>
          <w:sz w:val="20"/>
          <w:szCs w:val="20"/>
        </w:rPr>
        <w:t>VILLE</w:t>
      </w:r>
      <w:r w:rsidRPr="005257A5">
        <w:rPr>
          <w:rFonts w:ascii="Arial" w:hAnsi="Arial" w:cs="Arial"/>
          <w:b/>
          <w:color w:val="000099"/>
          <w:sz w:val="18"/>
          <w:szCs w:val="18"/>
        </w:rPr>
        <w:t> :…………………………………………………..</w:t>
      </w:r>
      <w:r w:rsidRPr="005257A5">
        <w:rPr>
          <w:rFonts w:ascii="Arial" w:hAnsi="Arial" w:cs="Arial"/>
          <w:b/>
          <w:color w:val="000099"/>
          <w:sz w:val="20"/>
          <w:szCs w:val="20"/>
        </w:rPr>
        <w:t>93……</w:t>
      </w:r>
      <w:r>
        <w:rPr>
          <w:rFonts w:ascii="Arial" w:hAnsi="Arial" w:cs="Arial"/>
          <w:b/>
          <w:color w:val="000099"/>
          <w:sz w:val="20"/>
          <w:szCs w:val="20"/>
        </w:rPr>
        <w:t>……</w:t>
      </w:r>
    </w:p>
    <w:p w14:paraId="3C1F382D" w14:textId="77777777" w:rsidR="005E4CB9" w:rsidRDefault="005E4CB9" w:rsidP="005E4CB9">
      <w:pPr>
        <w:spacing w:after="100"/>
        <w:ind w:left="1416" w:right="-312"/>
        <w:rPr>
          <w:rFonts w:ascii="Arial" w:hAnsi="Arial" w:cs="Arial"/>
          <w:color w:val="000099"/>
          <w:sz w:val="22"/>
          <w:szCs w:val="22"/>
        </w:rPr>
      </w:pPr>
      <w:r w:rsidRPr="005257A5">
        <w:rPr>
          <w:rFonts w:ascii="Arial" w:hAnsi="Arial" w:cs="Arial"/>
          <w:color w:val="000099"/>
          <w:sz w:val="22"/>
          <w:szCs w:val="22"/>
        </w:rPr>
        <w:t>Représentant de cette liste auprès du chef d’établissement : ………………………………………………………………</w:t>
      </w:r>
      <w:r>
        <w:rPr>
          <w:rFonts w:ascii="Arial" w:hAnsi="Arial" w:cs="Arial"/>
          <w:color w:val="000099"/>
          <w:sz w:val="22"/>
          <w:szCs w:val="22"/>
        </w:rPr>
        <w:t>…………………………….</w:t>
      </w:r>
    </w:p>
    <w:p w14:paraId="14BAEE04" w14:textId="77777777" w:rsidR="005E4CB9" w:rsidRPr="00624E6A" w:rsidRDefault="005E4CB9" w:rsidP="005E4CB9">
      <w:pPr>
        <w:spacing w:after="100"/>
        <w:ind w:left="1416" w:right="-312"/>
        <w:rPr>
          <w:rFonts w:ascii="Arial" w:hAnsi="Arial" w:cs="Arial"/>
          <w:b/>
          <w:color w:val="000099"/>
          <w:spacing w:val="-2"/>
          <w:sz w:val="20"/>
          <w:szCs w:val="20"/>
        </w:rPr>
      </w:pPr>
      <w:r w:rsidRPr="002A054A">
        <w:rPr>
          <w:rFonts w:ascii="Arial" w:hAnsi="Arial" w:cs="Arial"/>
          <w:b/>
          <w:color w:val="000099"/>
          <w:spacing w:val="-2"/>
          <w:sz w:val="20"/>
          <w:szCs w:val="20"/>
        </w:rPr>
        <w:t>Nous, soussignés, certifions sur l'honneur avoir pris connaissance des conditions requises pour être candidats et les remplir toutes</w:t>
      </w:r>
      <w:r>
        <w:rPr>
          <w:rFonts w:ascii="Arial" w:hAnsi="Arial" w:cs="Arial"/>
          <w:b/>
          <w:color w:val="000099"/>
          <w:spacing w:val="-2"/>
          <w:sz w:val="20"/>
          <w:szCs w:val="20"/>
        </w:rPr>
        <w:t>.</w:t>
      </w:r>
    </w:p>
    <w:tbl>
      <w:tblPr>
        <w:tblW w:w="0" w:type="auto"/>
        <w:tblInd w:w="943" w:type="dxa"/>
        <w:tblLayout w:type="fixed"/>
        <w:tblLook w:val="0000" w:firstRow="0" w:lastRow="0" w:firstColumn="0" w:lastColumn="0" w:noHBand="0" w:noVBand="0"/>
      </w:tblPr>
      <w:tblGrid>
        <w:gridCol w:w="5402"/>
        <w:gridCol w:w="2977"/>
        <w:gridCol w:w="2552"/>
        <w:gridCol w:w="3402"/>
      </w:tblGrid>
      <w:tr w:rsidR="005E4CB9" w:rsidRPr="00714F00" w14:paraId="13D9FD29" w14:textId="77777777" w:rsidTr="00530B70">
        <w:trPr>
          <w:cantSplit/>
          <w:trHeight w:val="360"/>
        </w:trPr>
        <w:tc>
          <w:tcPr>
            <w:tcW w:w="5402" w:type="dxa"/>
            <w:tcBorders>
              <w:top w:val="single" w:sz="4" w:space="0" w:color="000000"/>
              <w:left w:val="single" w:sz="4" w:space="0" w:color="000000"/>
              <w:bottom w:val="single" w:sz="4" w:space="0" w:color="000000"/>
            </w:tcBorders>
            <w:shd w:val="clear" w:color="auto" w:fill="auto"/>
          </w:tcPr>
          <w:p w14:paraId="6249D6DC" w14:textId="77777777" w:rsidR="005E4CB9" w:rsidRPr="00624E6A" w:rsidRDefault="005E4CB9" w:rsidP="00530B70">
            <w:pPr>
              <w:spacing w:before="100"/>
              <w:ind w:left="360" w:right="720"/>
              <w:rPr>
                <w:rFonts w:ascii="Arial" w:hAnsi="Arial" w:cs="Arial"/>
                <w:bCs/>
                <w:color w:val="000099"/>
                <w:sz w:val="22"/>
                <w:szCs w:val="22"/>
              </w:rPr>
            </w:pPr>
            <w:r w:rsidRPr="00624E6A">
              <w:rPr>
                <w:rFonts w:ascii="Arial" w:hAnsi="Arial" w:cs="Arial"/>
                <w:bCs/>
                <w:color w:val="000099"/>
                <w:sz w:val="22"/>
                <w:szCs w:val="22"/>
              </w:rPr>
              <w:t>Nom</w:t>
            </w: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45C493BB" w14:textId="77777777" w:rsidR="005E4CB9" w:rsidRPr="00624E6A" w:rsidRDefault="005E4CB9" w:rsidP="00530B70">
            <w:pPr>
              <w:spacing w:before="100"/>
              <w:ind w:right="720"/>
              <w:rPr>
                <w:rFonts w:ascii="Arial" w:hAnsi="Arial" w:cs="Arial"/>
                <w:bCs/>
                <w:color w:val="000099"/>
                <w:sz w:val="22"/>
                <w:szCs w:val="22"/>
              </w:rPr>
            </w:pPr>
            <w:r w:rsidRPr="00624E6A">
              <w:rPr>
                <w:rFonts w:ascii="Arial" w:hAnsi="Arial" w:cs="Arial"/>
                <w:bCs/>
                <w:color w:val="000099"/>
                <w:sz w:val="22"/>
                <w:szCs w:val="22"/>
              </w:rPr>
              <w:t>Prénom</w:t>
            </w:r>
          </w:p>
        </w:tc>
        <w:tc>
          <w:tcPr>
            <w:tcW w:w="2552" w:type="dxa"/>
            <w:tcBorders>
              <w:top w:val="single" w:sz="4" w:space="0" w:color="auto"/>
              <w:left w:val="single" w:sz="4" w:space="0" w:color="auto"/>
              <w:bottom w:val="single" w:sz="4" w:space="0" w:color="000000"/>
              <w:right w:val="single" w:sz="4" w:space="0" w:color="auto"/>
            </w:tcBorders>
            <w:shd w:val="clear" w:color="auto" w:fill="auto"/>
          </w:tcPr>
          <w:p w14:paraId="216456A9" w14:textId="77777777" w:rsidR="005E4CB9" w:rsidRPr="00624E6A" w:rsidRDefault="005E4CB9" w:rsidP="00530B70">
            <w:pPr>
              <w:spacing w:before="100"/>
              <w:ind w:left="-22" w:right="-108"/>
              <w:rPr>
                <w:rFonts w:ascii="Arial" w:hAnsi="Arial" w:cs="Arial"/>
                <w:bCs/>
                <w:color w:val="000099"/>
                <w:sz w:val="22"/>
                <w:szCs w:val="22"/>
              </w:rPr>
            </w:pPr>
            <w:r w:rsidRPr="00624E6A">
              <w:rPr>
                <w:rFonts w:ascii="Arial" w:hAnsi="Arial" w:cs="Arial"/>
                <w:bCs/>
                <w:color w:val="000099"/>
                <w:sz w:val="22"/>
                <w:szCs w:val="22"/>
              </w:rPr>
              <w:t>Classe</w:t>
            </w:r>
          </w:p>
        </w:tc>
        <w:tc>
          <w:tcPr>
            <w:tcW w:w="3402" w:type="dxa"/>
            <w:tcBorders>
              <w:top w:val="single" w:sz="4" w:space="0" w:color="auto"/>
              <w:left w:val="single" w:sz="4" w:space="0" w:color="auto"/>
              <w:bottom w:val="single" w:sz="4" w:space="0" w:color="000000"/>
              <w:right w:val="single" w:sz="4" w:space="0" w:color="auto"/>
            </w:tcBorders>
          </w:tcPr>
          <w:p w14:paraId="215D5030" w14:textId="77777777" w:rsidR="005E4CB9" w:rsidRPr="00624E6A" w:rsidRDefault="005E4CB9" w:rsidP="00530B70">
            <w:pPr>
              <w:spacing w:before="100"/>
              <w:ind w:left="-22" w:right="-108"/>
              <w:rPr>
                <w:rFonts w:ascii="Arial" w:hAnsi="Arial" w:cs="Arial"/>
                <w:bCs/>
                <w:color w:val="000099"/>
                <w:sz w:val="22"/>
                <w:szCs w:val="22"/>
              </w:rPr>
            </w:pPr>
            <w:r w:rsidRPr="00624E6A">
              <w:rPr>
                <w:rFonts w:ascii="Arial" w:hAnsi="Arial" w:cs="Arial"/>
                <w:bCs/>
                <w:color w:val="000099"/>
                <w:sz w:val="22"/>
                <w:szCs w:val="22"/>
              </w:rPr>
              <w:t xml:space="preserve">Signature </w:t>
            </w:r>
          </w:p>
        </w:tc>
      </w:tr>
      <w:tr w:rsidR="005E4CB9" w:rsidRPr="00624E6A" w14:paraId="4AFC4958" w14:textId="77777777" w:rsidTr="00530B70">
        <w:trPr>
          <w:cantSplit/>
          <w:trHeight w:val="360"/>
        </w:trPr>
        <w:tc>
          <w:tcPr>
            <w:tcW w:w="5402" w:type="dxa"/>
            <w:tcBorders>
              <w:top w:val="single" w:sz="4" w:space="0" w:color="000000"/>
              <w:left w:val="single" w:sz="4" w:space="0" w:color="000000"/>
              <w:bottom w:val="single" w:sz="4" w:space="0" w:color="000000"/>
            </w:tcBorders>
            <w:shd w:val="clear" w:color="auto" w:fill="auto"/>
          </w:tcPr>
          <w:p w14:paraId="2CD1B875" w14:textId="77777777" w:rsidR="005E4CB9" w:rsidRPr="00624E6A" w:rsidRDefault="005E4CB9" w:rsidP="00530B70">
            <w:pPr>
              <w:snapToGrid w:val="0"/>
              <w:spacing w:before="100"/>
              <w:ind w:left="360" w:right="720"/>
              <w:rPr>
                <w:rFonts w:ascii="Arial" w:hAnsi="Arial" w:cs="Arial"/>
                <w:bCs/>
                <w:color w:val="000099"/>
                <w:sz w:val="28"/>
                <w:szCs w:val="28"/>
              </w:rPr>
            </w:pP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049E1A94" w14:textId="77777777" w:rsidR="005E4CB9" w:rsidRPr="00624E6A" w:rsidRDefault="005E4CB9" w:rsidP="00530B70">
            <w:pPr>
              <w:snapToGrid w:val="0"/>
              <w:spacing w:before="100"/>
              <w:ind w:right="720"/>
              <w:rPr>
                <w:rFonts w:ascii="Arial" w:hAnsi="Arial" w:cs="Arial"/>
                <w:bCs/>
                <w:color w:val="000099"/>
                <w:sz w:val="28"/>
                <w:szCs w:val="28"/>
              </w:rPr>
            </w:pPr>
          </w:p>
        </w:tc>
        <w:tc>
          <w:tcPr>
            <w:tcW w:w="2552" w:type="dxa"/>
            <w:tcBorders>
              <w:top w:val="single" w:sz="4" w:space="0" w:color="000000"/>
              <w:left w:val="single" w:sz="4" w:space="0" w:color="auto"/>
              <w:bottom w:val="single" w:sz="4" w:space="0" w:color="000000"/>
              <w:right w:val="single" w:sz="4" w:space="0" w:color="auto"/>
            </w:tcBorders>
            <w:shd w:val="clear" w:color="auto" w:fill="auto"/>
          </w:tcPr>
          <w:p w14:paraId="406E4A7A" w14:textId="77777777" w:rsidR="005E4CB9" w:rsidRPr="00624E6A" w:rsidRDefault="005E4CB9" w:rsidP="00530B70">
            <w:pPr>
              <w:snapToGrid w:val="0"/>
              <w:spacing w:before="100"/>
              <w:ind w:right="720"/>
              <w:rPr>
                <w:rFonts w:ascii="Arial" w:hAnsi="Arial" w:cs="Arial"/>
                <w:bCs/>
                <w:color w:val="000099"/>
                <w:sz w:val="28"/>
                <w:szCs w:val="28"/>
              </w:rPr>
            </w:pPr>
          </w:p>
        </w:tc>
        <w:tc>
          <w:tcPr>
            <w:tcW w:w="3402" w:type="dxa"/>
            <w:tcBorders>
              <w:top w:val="single" w:sz="4" w:space="0" w:color="000000"/>
              <w:left w:val="single" w:sz="4" w:space="0" w:color="auto"/>
              <w:bottom w:val="single" w:sz="4" w:space="0" w:color="000000"/>
              <w:right w:val="single" w:sz="4" w:space="0" w:color="auto"/>
            </w:tcBorders>
          </w:tcPr>
          <w:p w14:paraId="622BF253" w14:textId="77777777" w:rsidR="005E4CB9" w:rsidRPr="00624E6A" w:rsidRDefault="005E4CB9" w:rsidP="00530B70">
            <w:pPr>
              <w:snapToGrid w:val="0"/>
              <w:spacing w:before="100"/>
              <w:ind w:right="720"/>
              <w:rPr>
                <w:rFonts w:ascii="Arial" w:hAnsi="Arial" w:cs="Arial"/>
                <w:bCs/>
                <w:color w:val="000099"/>
                <w:sz w:val="28"/>
                <w:szCs w:val="28"/>
              </w:rPr>
            </w:pPr>
          </w:p>
        </w:tc>
      </w:tr>
      <w:tr w:rsidR="005E4CB9" w:rsidRPr="00624E6A" w14:paraId="6D85FB5B" w14:textId="77777777" w:rsidTr="00530B70">
        <w:trPr>
          <w:cantSplit/>
          <w:trHeight w:val="360"/>
        </w:trPr>
        <w:tc>
          <w:tcPr>
            <w:tcW w:w="5402" w:type="dxa"/>
            <w:tcBorders>
              <w:top w:val="single" w:sz="4" w:space="0" w:color="000000"/>
              <w:left w:val="single" w:sz="4" w:space="0" w:color="000000"/>
              <w:bottom w:val="single" w:sz="4" w:space="0" w:color="000000"/>
            </w:tcBorders>
            <w:shd w:val="clear" w:color="auto" w:fill="auto"/>
          </w:tcPr>
          <w:p w14:paraId="4B96A416" w14:textId="77777777" w:rsidR="005E4CB9" w:rsidRPr="00624E6A" w:rsidRDefault="005E4CB9" w:rsidP="00530B70">
            <w:pPr>
              <w:snapToGrid w:val="0"/>
              <w:spacing w:before="100"/>
              <w:ind w:left="360" w:right="720"/>
              <w:rPr>
                <w:rFonts w:ascii="Arial" w:hAnsi="Arial" w:cs="Arial"/>
                <w:bCs/>
                <w:color w:val="000099"/>
                <w:sz w:val="28"/>
                <w:szCs w:val="28"/>
              </w:rPr>
            </w:pP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6D21C824" w14:textId="77777777" w:rsidR="005E4CB9" w:rsidRPr="00624E6A" w:rsidRDefault="005E4CB9" w:rsidP="00530B70">
            <w:pPr>
              <w:snapToGrid w:val="0"/>
              <w:spacing w:before="100"/>
              <w:ind w:right="720"/>
              <w:rPr>
                <w:rFonts w:ascii="Arial" w:hAnsi="Arial" w:cs="Arial"/>
                <w:bCs/>
                <w:color w:val="000099"/>
                <w:sz w:val="28"/>
                <w:szCs w:val="28"/>
              </w:rPr>
            </w:pPr>
          </w:p>
        </w:tc>
        <w:tc>
          <w:tcPr>
            <w:tcW w:w="2552" w:type="dxa"/>
            <w:tcBorders>
              <w:top w:val="single" w:sz="4" w:space="0" w:color="000000"/>
              <w:left w:val="single" w:sz="4" w:space="0" w:color="auto"/>
              <w:bottom w:val="single" w:sz="4" w:space="0" w:color="000000"/>
              <w:right w:val="single" w:sz="4" w:space="0" w:color="auto"/>
            </w:tcBorders>
            <w:shd w:val="clear" w:color="auto" w:fill="auto"/>
          </w:tcPr>
          <w:p w14:paraId="4407F959" w14:textId="77777777" w:rsidR="005E4CB9" w:rsidRPr="00624E6A" w:rsidRDefault="005E4CB9" w:rsidP="00530B70">
            <w:pPr>
              <w:snapToGrid w:val="0"/>
              <w:spacing w:before="100"/>
              <w:ind w:right="720"/>
              <w:rPr>
                <w:rFonts w:ascii="Arial" w:hAnsi="Arial" w:cs="Arial"/>
                <w:bCs/>
                <w:color w:val="000099"/>
                <w:sz w:val="28"/>
                <w:szCs w:val="28"/>
              </w:rPr>
            </w:pPr>
          </w:p>
        </w:tc>
        <w:tc>
          <w:tcPr>
            <w:tcW w:w="3402" w:type="dxa"/>
            <w:tcBorders>
              <w:top w:val="single" w:sz="4" w:space="0" w:color="000000"/>
              <w:left w:val="single" w:sz="4" w:space="0" w:color="auto"/>
              <w:bottom w:val="single" w:sz="4" w:space="0" w:color="000000"/>
              <w:right w:val="single" w:sz="4" w:space="0" w:color="auto"/>
            </w:tcBorders>
          </w:tcPr>
          <w:p w14:paraId="00F5B74F" w14:textId="77777777" w:rsidR="005E4CB9" w:rsidRPr="00624E6A" w:rsidRDefault="005E4CB9" w:rsidP="00530B70">
            <w:pPr>
              <w:snapToGrid w:val="0"/>
              <w:spacing w:before="100"/>
              <w:ind w:right="720"/>
              <w:rPr>
                <w:rFonts w:ascii="Arial" w:hAnsi="Arial" w:cs="Arial"/>
                <w:bCs/>
                <w:color w:val="000099"/>
                <w:sz w:val="28"/>
                <w:szCs w:val="28"/>
              </w:rPr>
            </w:pPr>
          </w:p>
        </w:tc>
      </w:tr>
      <w:tr w:rsidR="005E4CB9" w:rsidRPr="00624E6A" w14:paraId="12B21E5A" w14:textId="77777777" w:rsidTr="00530B70">
        <w:trPr>
          <w:cantSplit/>
          <w:trHeight w:val="360"/>
        </w:trPr>
        <w:tc>
          <w:tcPr>
            <w:tcW w:w="5402" w:type="dxa"/>
            <w:tcBorders>
              <w:top w:val="single" w:sz="4" w:space="0" w:color="000000"/>
              <w:left w:val="single" w:sz="4" w:space="0" w:color="000000"/>
              <w:bottom w:val="single" w:sz="4" w:space="0" w:color="000000"/>
            </w:tcBorders>
            <w:shd w:val="clear" w:color="auto" w:fill="auto"/>
          </w:tcPr>
          <w:p w14:paraId="4808D1F6" w14:textId="77777777" w:rsidR="005E4CB9" w:rsidRPr="00624E6A" w:rsidRDefault="005E4CB9" w:rsidP="00530B70">
            <w:pPr>
              <w:snapToGrid w:val="0"/>
              <w:spacing w:before="100"/>
              <w:ind w:left="360" w:right="720"/>
              <w:rPr>
                <w:rFonts w:ascii="Arial" w:hAnsi="Arial" w:cs="Arial"/>
                <w:bCs/>
                <w:color w:val="000099"/>
                <w:sz w:val="28"/>
                <w:szCs w:val="28"/>
              </w:rPr>
            </w:pP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156BB225" w14:textId="77777777" w:rsidR="005E4CB9" w:rsidRPr="00624E6A" w:rsidRDefault="005E4CB9" w:rsidP="00530B70">
            <w:pPr>
              <w:snapToGrid w:val="0"/>
              <w:spacing w:before="100"/>
              <w:ind w:right="720"/>
              <w:rPr>
                <w:rFonts w:ascii="Arial" w:hAnsi="Arial" w:cs="Arial"/>
                <w:bCs/>
                <w:color w:val="000099"/>
                <w:sz w:val="28"/>
                <w:szCs w:val="28"/>
              </w:rPr>
            </w:pPr>
          </w:p>
        </w:tc>
        <w:tc>
          <w:tcPr>
            <w:tcW w:w="2552" w:type="dxa"/>
            <w:tcBorders>
              <w:top w:val="single" w:sz="4" w:space="0" w:color="000000"/>
              <w:left w:val="single" w:sz="4" w:space="0" w:color="auto"/>
              <w:bottom w:val="single" w:sz="4" w:space="0" w:color="000000"/>
              <w:right w:val="single" w:sz="4" w:space="0" w:color="auto"/>
            </w:tcBorders>
            <w:shd w:val="clear" w:color="auto" w:fill="auto"/>
          </w:tcPr>
          <w:p w14:paraId="5F9DFEDF" w14:textId="77777777" w:rsidR="005E4CB9" w:rsidRPr="00624E6A" w:rsidRDefault="005E4CB9" w:rsidP="00530B70">
            <w:pPr>
              <w:snapToGrid w:val="0"/>
              <w:spacing w:before="100"/>
              <w:ind w:right="720"/>
              <w:rPr>
                <w:rFonts w:ascii="Arial" w:hAnsi="Arial" w:cs="Arial"/>
                <w:bCs/>
                <w:color w:val="000099"/>
                <w:sz w:val="28"/>
                <w:szCs w:val="28"/>
              </w:rPr>
            </w:pPr>
          </w:p>
        </w:tc>
        <w:tc>
          <w:tcPr>
            <w:tcW w:w="3402" w:type="dxa"/>
            <w:tcBorders>
              <w:top w:val="single" w:sz="4" w:space="0" w:color="000000"/>
              <w:left w:val="single" w:sz="4" w:space="0" w:color="auto"/>
              <w:bottom w:val="single" w:sz="4" w:space="0" w:color="000000"/>
              <w:right w:val="single" w:sz="4" w:space="0" w:color="auto"/>
            </w:tcBorders>
          </w:tcPr>
          <w:p w14:paraId="4B478B26" w14:textId="77777777" w:rsidR="005E4CB9" w:rsidRPr="00624E6A" w:rsidRDefault="005E4CB9" w:rsidP="00530B70">
            <w:pPr>
              <w:snapToGrid w:val="0"/>
              <w:spacing w:before="100"/>
              <w:ind w:right="720"/>
              <w:rPr>
                <w:rFonts w:ascii="Arial" w:hAnsi="Arial" w:cs="Arial"/>
                <w:bCs/>
                <w:color w:val="000099"/>
                <w:sz w:val="28"/>
                <w:szCs w:val="28"/>
              </w:rPr>
            </w:pPr>
          </w:p>
        </w:tc>
      </w:tr>
      <w:tr w:rsidR="005E4CB9" w:rsidRPr="00624E6A" w14:paraId="6E35B826" w14:textId="77777777" w:rsidTr="00530B70">
        <w:trPr>
          <w:cantSplit/>
          <w:trHeight w:val="360"/>
        </w:trPr>
        <w:tc>
          <w:tcPr>
            <w:tcW w:w="5402" w:type="dxa"/>
            <w:tcBorders>
              <w:top w:val="single" w:sz="4" w:space="0" w:color="000000"/>
              <w:left w:val="single" w:sz="4" w:space="0" w:color="000000"/>
              <w:bottom w:val="single" w:sz="4" w:space="0" w:color="000000"/>
            </w:tcBorders>
            <w:shd w:val="clear" w:color="auto" w:fill="auto"/>
          </w:tcPr>
          <w:p w14:paraId="56432B99" w14:textId="77777777" w:rsidR="005E4CB9" w:rsidRPr="00624E6A" w:rsidRDefault="005E4CB9" w:rsidP="00530B70">
            <w:pPr>
              <w:snapToGrid w:val="0"/>
              <w:spacing w:before="100"/>
              <w:ind w:left="360" w:right="720"/>
              <w:rPr>
                <w:rFonts w:ascii="Arial" w:hAnsi="Arial" w:cs="Arial"/>
                <w:bCs/>
                <w:color w:val="000099"/>
                <w:sz w:val="28"/>
                <w:szCs w:val="28"/>
              </w:rPr>
            </w:pP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69EC82AB" w14:textId="77777777" w:rsidR="005E4CB9" w:rsidRPr="00624E6A" w:rsidRDefault="005E4CB9" w:rsidP="00530B70">
            <w:pPr>
              <w:snapToGrid w:val="0"/>
              <w:spacing w:before="100"/>
              <w:ind w:right="720"/>
              <w:rPr>
                <w:rFonts w:ascii="Arial" w:hAnsi="Arial" w:cs="Arial"/>
                <w:bCs/>
                <w:color w:val="000099"/>
                <w:sz w:val="28"/>
                <w:szCs w:val="28"/>
              </w:rPr>
            </w:pPr>
          </w:p>
        </w:tc>
        <w:tc>
          <w:tcPr>
            <w:tcW w:w="2552" w:type="dxa"/>
            <w:tcBorders>
              <w:top w:val="single" w:sz="4" w:space="0" w:color="000000"/>
              <w:left w:val="single" w:sz="4" w:space="0" w:color="auto"/>
              <w:bottom w:val="single" w:sz="4" w:space="0" w:color="000000"/>
              <w:right w:val="single" w:sz="4" w:space="0" w:color="auto"/>
            </w:tcBorders>
            <w:shd w:val="clear" w:color="auto" w:fill="auto"/>
          </w:tcPr>
          <w:p w14:paraId="315DBE27" w14:textId="77777777" w:rsidR="005E4CB9" w:rsidRPr="00624E6A" w:rsidRDefault="005E4CB9" w:rsidP="00530B70">
            <w:pPr>
              <w:snapToGrid w:val="0"/>
              <w:spacing w:before="100"/>
              <w:ind w:right="720"/>
              <w:rPr>
                <w:rFonts w:ascii="Arial" w:hAnsi="Arial" w:cs="Arial"/>
                <w:bCs/>
                <w:color w:val="000099"/>
                <w:sz w:val="28"/>
                <w:szCs w:val="28"/>
              </w:rPr>
            </w:pPr>
          </w:p>
        </w:tc>
        <w:tc>
          <w:tcPr>
            <w:tcW w:w="3402" w:type="dxa"/>
            <w:tcBorders>
              <w:top w:val="single" w:sz="4" w:space="0" w:color="000000"/>
              <w:left w:val="single" w:sz="4" w:space="0" w:color="auto"/>
              <w:bottom w:val="single" w:sz="4" w:space="0" w:color="000000"/>
              <w:right w:val="single" w:sz="4" w:space="0" w:color="auto"/>
            </w:tcBorders>
          </w:tcPr>
          <w:p w14:paraId="7454A473" w14:textId="77777777" w:rsidR="005E4CB9" w:rsidRPr="00624E6A" w:rsidRDefault="005E4CB9" w:rsidP="00530B70">
            <w:pPr>
              <w:snapToGrid w:val="0"/>
              <w:spacing w:before="100"/>
              <w:ind w:right="720"/>
              <w:rPr>
                <w:rFonts w:ascii="Arial" w:hAnsi="Arial" w:cs="Arial"/>
                <w:bCs/>
                <w:color w:val="000099"/>
                <w:sz w:val="28"/>
                <w:szCs w:val="28"/>
              </w:rPr>
            </w:pPr>
          </w:p>
        </w:tc>
      </w:tr>
      <w:tr w:rsidR="005E4CB9" w:rsidRPr="00624E6A" w14:paraId="1C69DFB4" w14:textId="77777777" w:rsidTr="00530B70">
        <w:trPr>
          <w:cantSplit/>
          <w:trHeight w:val="360"/>
        </w:trPr>
        <w:tc>
          <w:tcPr>
            <w:tcW w:w="5402" w:type="dxa"/>
            <w:tcBorders>
              <w:top w:val="single" w:sz="4" w:space="0" w:color="000000"/>
              <w:left w:val="single" w:sz="4" w:space="0" w:color="000000"/>
              <w:bottom w:val="single" w:sz="4" w:space="0" w:color="000000"/>
            </w:tcBorders>
            <w:shd w:val="clear" w:color="auto" w:fill="auto"/>
          </w:tcPr>
          <w:p w14:paraId="1DE68B0F" w14:textId="77777777" w:rsidR="005E4CB9" w:rsidRPr="00624E6A" w:rsidRDefault="005E4CB9" w:rsidP="00530B70">
            <w:pPr>
              <w:snapToGrid w:val="0"/>
              <w:spacing w:before="100"/>
              <w:ind w:left="360" w:right="720"/>
              <w:rPr>
                <w:rFonts w:ascii="Arial" w:hAnsi="Arial" w:cs="Arial"/>
                <w:bCs/>
                <w:color w:val="000099"/>
                <w:sz w:val="28"/>
                <w:szCs w:val="28"/>
              </w:rPr>
            </w:pP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30717EAA" w14:textId="77777777" w:rsidR="005E4CB9" w:rsidRPr="00624E6A" w:rsidRDefault="005E4CB9" w:rsidP="00530B70">
            <w:pPr>
              <w:snapToGrid w:val="0"/>
              <w:spacing w:before="100"/>
              <w:ind w:right="720"/>
              <w:rPr>
                <w:rFonts w:ascii="Arial" w:hAnsi="Arial" w:cs="Arial"/>
                <w:bCs/>
                <w:color w:val="000099"/>
                <w:sz w:val="28"/>
                <w:szCs w:val="28"/>
              </w:rPr>
            </w:pPr>
          </w:p>
        </w:tc>
        <w:tc>
          <w:tcPr>
            <w:tcW w:w="2552" w:type="dxa"/>
            <w:tcBorders>
              <w:top w:val="single" w:sz="4" w:space="0" w:color="000000"/>
              <w:left w:val="single" w:sz="4" w:space="0" w:color="auto"/>
              <w:bottom w:val="single" w:sz="4" w:space="0" w:color="000000"/>
              <w:right w:val="single" w:sz="4" w:space="0" w:color="auto"/>
            </w:tcBorders>
            <w:shd w:val="clear" w:color="auto" w:fill="auto"/>
          </w:tcPr>
          <w:p w14:paraId="0D150CCA" w14:textId="77777777" w:rsidR="005E4CB9" w:rsidRPr="00624E6A" w:rsidRDefault="005E4CB9" w:rsidP="00530B70">
            <w:pPr>
              <w:snapToGrid w:val="0"/>
              <w:spacing w:before="100"/>
              <w:ind w:right="720"/>
              <w:rPr>
                <w:rFonts w:ascii="Arial" w:hAnsi="Arial" w:cs="Arial"/>
                <w:bCs/>
                <w:color w:val="000099"/>
                <w:sz w:val="28"/>
                <w:szCs w:val="28"/>
              </w:rPr>
            </w:pPr>
          </w:p>
        </w:tc>
        <w:tc>
          <w:tcPr>
            <w:tcW w:w="3402" w:type="dxa"/>
            <w:tcBorders>
              <w:top w:val="single" w:sz="4" w:space="0" w:color="000000"/>
              <w:left w:val="single" w:sz="4" w:space="0" w:color="auto"/>
              <w:bottom w:val="single" w:sz="4" w:space="0" w:color="000000"/>
              <w:right w:val="single" w:sz="4" w:space="0" w:color="auto"/>
            </w:tcBorders>
          </w:tcPr>
          <w:p w14:paraId="7B984A5E" w14:textId="77777777" w:rsidR="005E4CB9" w:rsidRPr="00624E6A" w:rsidRDefault="005E4CB9" w:rsidP="00530B70">
            <w:pPr>
              <w:snapToGrid w:val="0"/>
              <w:spacing w:before="100"/>
              <w:ind w:right="720"/>
              <w:rPr>
                <w:rFonts w:ascii="Arial" w:hAnsi="Arial" w:cs="Arial"/>
                <w:bCs/>
                <w:color w:val="000099"/>
                <w:sz w:val="28"/>
                <w:szCs w:val="28"/>
              </w:rPr>
            </w:pPr>
          </w:p>
        </w:tc>
      </w:tr>
      <w:tr w:rsidR="005E4CB9" w:rsidRPr="00624E6A" w14:paraId="26DAAAD9" w14:textId="77777777" w:rsidTr="00530B70">
        <w:trPr>
          <w:cantSplit/>
          <w:trHeight w:val="360"/>
        </w:trPr>
        <w:tc>
          <w:tcPr>
            <w:tcW w:w="5402" w:type="dxa"/>
            <w:tcBorders>
              <w:top w:val="single" w:sz="4" w:space="0" w:color="000000"/>
              <w:left w:val="single" w:sz="4" w:space="0" w:color="000000"/>
              <w:bottom w:val="single" w:sz="4" w:space="0" w:color="000000"/>
            </w:tcBorders>
            <w:shd w:val="clear" w:color="auto" w:fill="auto"/>
          </w:tcPr>
          <w:p w14:paraId="24B7B111" w14:textId="77777777" w:rsidR="005E4CB9" w:rsidRPr="00624E6A" w:rsidRDefault="005E4CB9" w:rsidP="00530B70">
            <w:pPr>
              <w:snapToGrid w:val="0"/>
              <w:spacing w:before="100"/>
              <w:ind w:left="360" w:right="720"/>
              <w:rPr>
                <w:rFonts w:ascii="Arial" w:hAnsi="Arial" w:cs="Arial"/>
                <w:color w:val="000099"/>
                <w:sz w:val="28"/>
                <w:szCs w:val="28"/>
              </w:rPr>
            </w:pP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3610A741" w14:textId="77777777" w:rsidR="005E4CB9" w:rsidRPr="00624E6A" w:rsidRDefault="005E4CB9" w:rsidP="00530B70">
            <w:pPr>
              <w:snapToGrid w:val="0"/>
              <w:spacing w:before="100"/>
              <w:ind w:right="720"/>
              <w:rPr>
                <w:rFonts w:ascii="Arial" w:hAnsi="Arial" w:cs="Arial"/>
                <w:color w:val="000099"/>
                <w:sz w:val="28"/>
                <w:szCs w:val="28"/>
              </w:rPr>
            </w:pPr>
          </w:p>
        </w:tc>
        <w:tc>
          <w:tcPr>
            <w:tcW w:w="2552" w:type="dxa"/>
            <w:tcBorders>
              <w:top w:val="single" w:sz="4" w:space="0" w:color="000000"/>
              <w:left w:val="single" w:sz="4" w:space="0" w:color="auto"/>
              <w:bottom w:val="single" w:sz="4" w:space="0" w:color="000000"/>
              <w:right w:val="single" w:sz="4" w:space="0" w:color="auto"/>
            </w:tcBorders>
            <w:shd w:val="clear" w:color="auto" w:fill="auto"/>
          </w:tcPr>
          <w:p w14:paraId="37ED266E" w14:textId="77777777" w:rsidR="005E4CB9" w:rsidRPr="00624E6A" w:rsidRDefault="005E4CB9" w:rsidP="00530B70">
            <w:pPr>
              <w:snapToGrid w:val="0"/>
              <w:spacing w:before="100"/>
              <w:ind w:right="720"/>
              <w:rPr>
                <w:rFonts w:ascii="Arial" w:hAnsi="Arial" w:cs="Arial"/>
                <w:color w:val="000099"/>
                <w:sz w:val="28"/>
                <w:szCs w:val="28"/>
              </w:rPr>
            </w:pPr>
          </w:p>
        </w:tc>
        <w:tc>
          <w:tcPr>
            <w:tcW w:w="3402" w:type="dxa"/>
            <w:tcBorders>
              <w:top w:val="single" w:sz="4" w:space="0" w:color="000000"/>
              <w:left w:val="single" w:sz="4" w:space="0" w:color="auto"/>
              <w:bottom w:val="single" w:sz="4" w:space="0" w:color="000000"/>
              <w:right w:val="single" w:sz="4" w:space="0" w:color="auto"/>
            </w:tcBorders>
          </w:tcPr>
          <w:p w14:paraId="1FE81E2F" w14:textId="77777777" w:rsidR="005E4CB9" w:rsidRPr="00624E6A" w:rsidRDefault="005E4CB9" w:rsidP="00530B70">
            <w:pPr>
              <w:snapToGrid w:val="0"/>
              <w:spacing w:before="100"/>
              <w:ind w:right="720"/>
              <w:rPr>
                <w:rFonts w:ascii="Arial" w:hAnsi="Arial" w:cs="Arial"/>
                <w:color w:val="000099"/>
                <w:sz w:val="28"/>
                <w:szCs w:val="28"/>
              </w:rPr>
            </w:pPr>
          </w:p>
        </w:tc>
      </w:tr>
      <w:tr w:rsidR="005E4CB9" w:rsidRPr="00624E6A" w14:paraId="4D01CBAE" w14:textId="77777777" w:rsidTr="00530B70">
        <w:trPr>
          <w:cantSplit/>
          <w:trHeight w:val="360"/>
        </w:trPr>
        <w:tc>
          <w:tcPr>
            <w:tcW w:w="5402" w:type="dxa"/>
            <w:tcBorders>
              <w:top w:val="single" w:sz="4" w:space="0" w:color="000000"/>
              <w:left w:val="single" w:sz="4" w:space="0" w:color="000000"/>
              <w:bottom w:val="single" w:sz="4" w:space="0" w:color="000000"/>
            </w:tcBorders>
            <w:shd w:val="clear" w:color="auto" w:fill="auto"/>
          </w:tcPr>
          <w:p w14:paraId="2DD8FC08" w14:textId="77777777" w:rsidR="005E4CB9" w:rsidRPr="00624E6A" w:rsidRDefault="005E4CB9" w:rsidP="00530B70">
            <w:pPr>
              <w:snapToGrid w:val="0"/>
              <w:spacing w:before="100"/>
              <w:ind w:left="360" w:right="720"/>
              <w:rPr>
                <w:rFonts w:ascii="Arial" w:hAnsi="Arial" w:cs="Arial"/>
                <w:color w:val="000099"/>
                <w:sz w:val="28"/>
                <w:szCs w:val="28"/>
              </w:rPr>
            </w:pP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78499765" w14:textId="77777777" w:rsidR="005E4CB9" w:rsidRPr="00624E6A" w:rsidRDefault="005E4CB9" w:rsidP="00530B70">
            <w:pPr>
              <w:snapToGrid w:val="0"/>
              <w:spacing w:before="100"/>
              <w:ind w:right="720"/>
              <w:rPr>
                <w:rFonts w:ascii="Arial" w:hAnsi="Arial" w:cs="Arial"/>
                <w:color w:val="000099"/>
                <w:sz w:val="28"/>
                <w:szCs w:val="28"/>
              </w:rPr>
            </w:pPr>
          </w:p>
        </w:tc>
        <w:tc>
          <w:tcPr>
            <w:tcW w:w="2552" w:type="dxa"/>
            <w:tcBorders>
              <w:top w:val="single" w:sz="4" w:space="0" w:color="000000"/>
              <w:left w:val="single" w:sz="4" w:space="0" w:color="auto"/>
              <w:bottom w:val="single" w:sz="4" w:space="0" w:color="000000"/>
              <w:right w:val="single" w:sz="4" w:space="0" w:color="auto"/>
            </w:tcBorders>
            <w:shd w:val="clear" w:color="auto" w:fill="auto"/>
          </w:tcPr>
          <w:p w14:paraId="3A41EB63" w14:textId="77777777" w:rsidR="005E4CB9" w:rsidRPr="00624E6A" w:rsidRDefault="005E4CB9" w:rsidP="00530B70">
            <w:pPr>
              <w:snapToGrid w:val="0"/>
              <w:spacing w:before="100"/>
              <w:ind w:right="720"/>
              <w:rPr>
                <w:rFonts w:ascii="Arial" w:hAnsi="Arial" w:cs="Arial"/>
                <w:color w:val="000099"/>
                <w:sz w:val="28"/>
                <w:szCs w:val="28"/>
              </w:rPr>
            </w:pPr>
          </w:p>
        </w:tc>
        <w:tc>
          <w:tcPr>
            <w:tcW w:w="3402" w:type="dxa"/>
            <w:tcBorders>
              <w:top w:val="single" w:sz="4" w:space="0" w:color="000000"/>
              <w:left w:val="single" w:sz="4" w:space="0" w:color="auto"/>
              <w:bottom w:val="single" w:sz="4" w:space="0" w:color="000000"/>
              <w:right w:val="single" w:sz="4" w:space="0" w:color="auto"/>
            </w:tcBorders>
          </w:tcPr>
          <w:p w14:paraId="0DF00BCF" w14:textId="77777777" w:rsidR="005E4CB9" w:rsidRPr="00624E6A" w:rsidRDefault="005E4CB9" w:rsidP="00530B70">
            <w:pPr>
              <w:snapToGrid w:val="0"/>
              <w:spacing w:before="100"/>
              <w:ind w:right="720"/>
              <w:rPr>
                <w:rFonts w:ascii="Arial" w:hAnsi="Arial" w:cs="Arial"/>
                <w:color w:val="000099"/>
                <w:sz w:val="28"/>
                <w:szCs w:val="28"/>
              </w:rPr>
            </w:pPr>
          </w:p>
        </w:tc>
      </w:tr>
      <w:tr w:rsidR="005E4CB9" w:rsidRPr="00624E6A" w14:paraId="3216B40E" w14:textId="77777777" w:rsidTr="00530B70">
        <w:trPr>
          <w:cantSplit/>
          <w:trHeight w:val="360"/>
        </w:trPr>
        <w:tc>
          <w:tcPr>
            <w:tcW w:w="5402" w:type="dxa"/>
            <w:tcBorders>
              <w:top w:val="single" w:sz="4" w:space="0" w:color="000000"/>
              <w:left w:val="single" w:sz="4" w:space="0" w:color="000000"/>
              <w:bottom w:val="single" w:sz="4" w:space="0" w:color="000000"/>
            </w:tcBorders>
            <w:shd w:val="clear" w:color="auto" w:fill="auto"/>
          </w:tcPr>
          <w:p w14:paraId="58EFB6FD" w14:textId="77777777" w:rsidR="005E4CB9" w:rsidRPr="00624E6A" w:rsidRDefault="005E4CB9" w:rsidP="00530B70">
            <w:pPr>
              <w:snapToGrid w:val="0"/>
              <w:spacing w:before="100"/>
              <w:ind w:left="360" w:right="720"/>
              <w:rPr>
                <w:rFonts w:ascii="Arial" w:hAnsi="Arial" w:cs="Arial"/>
                <w:color w:val="000099"/>
                <w:sz w:val="28"/>
                <w:szCs w:val="28"/>
              </w:rPr>
            </w:pP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7F4BED82" w14:textId="77777777" w:rsidR="005E4CB9" w:rsidRPr="00624E6A" w:rsidRDefault="005E4CB9" w:rsidP="00530B70">
            <w:pPr>
              <w:snapToGrid w:val="0"/>
              <w:spacing w:before="100"/>
              <w:ind w:right="720"/>
              <w:rPr>
                <w:rFonts w:ascii="Arial" w:hAnsi="Arial" w:cs="Arial"/>
                <w:color w:val="000099"/>
                <w:sz w:val="28"/>
                <w:szCs w:val="28"/>
              </w:rPr>
            </w:pPr>
          </w:p>
        </w:tc>
        <w:tc>
          <w:tcPr>
            <w:tcW w:w="2552" w:type="dxa"/>
            <w:tcBorders>
              <w:top w:val="single" w:sz="4" w:space="0" w:color="000000"/>
              <w:left w:val="single" w:sz="4" w:space="0" w:color="auto"/>
              <w:bottom w:val="single" w:sz="4" w:space="0" w:color="000000"/>
              <w:right w:val="single" w:sz="4" w:space="0" w:color="auto"/>
            </w:tcBorders>
            <w:shd w:val="clear" w:color="auto" w:fill="auto"/>
          </w:tcPr>
          <w:p w14:paraId="1EE3A01F" w14:textId="77777777" w:rsidR="005E4CB9" w:rsidRPr="00624E6A" w:rsidRDefault="005E4CB9" w:rsidP="00530B70">
            <w:pPr>
              <w:snapToGrid w:val="0"/>
              <w:spacing w:before="100"/>
              <w:ind w:right="720"/>
              <w:rPr>
                <w:rFonts w:ascii="Arial" w:hAnsi="Arial" w:cs="Arial"/>
                <w:color w:val="000099"/>
                <w:sz w:val="28"/>
                <w:szCs w:val="28"/>
              </w:rPr>
            </w:pPr>
          </w:p>
        </w:tc>
        <w:tc>
          <w:tcPr>
            <w:tcW w:w="3402" w:type="dxa"/>
            <w:tcBorders>
              <w:top w:val="single" w:sz="4" w:space="0" w:color="000000"/>
              <w:left w:val="single" w:sz="4" w:space="0" w:color="auto"/>
              <w:bottom w:val="single" w:sz="4" w:space="0" w:color="000000"/>
              <w:right w:val="single" w:sz="4" w:space="0" w:color="auto"/>
            </w:tcBorders>
          </w:tcPr>
          <w:p w14:paraId="1D827D89" w14:textId="77777777" w:rsidR="005E4CB9" w:rsidRPr="00624E6A" w:rsidRDefault="005E4CB9" w:rsidP="00530B70">
            <w:pPr>
              <w:snapToGrid w:val="0"/>
              <w:spacing w:before="100"/>
              <w:ind w:right="720"/>
              <w:rPr>
                <w:rFonts w:ascii="Arial" w:hAnsi="Arial" w:cs="Arial"/>
                <w:color w:val="000099"/>
                <w:sz w:val="28"/>
                <w:szCs w:val="28"/>
              </w:rPr>
            </w:pPr>
          </w:p>
        </w:tc>
      </w:tr>
      <w:tr w:rsidR="005E4CB9" w:rsidRPr="00624E6A" w14:paraId="2B0B6C97" w14:textId="77777777" w:rsidTr="00530B70">
        <w:trPr>
          <w:cantSplit/>
          <w:trHeight w:val="360"/>
        </w:trPr>
        <w:tc>
          <w:tcPr>
            <w:tcW w:w="5402" w:type="dxa"/>
            <w:tcBorders>
              <w:top w:val="single" w:sz="4" w:space="0" w:color="000000"/>
              <w:left w:val="single" w:sz="4" w:space="0" w:color="000000"/>
              <w:bottom w:val="single" w:sz="4" w:space="0" w:color="000000"/>
            </w:tcBorders>
            <w:shd w:val="clear" w:color="auto" w:fill="auto"/>
          </w:tcPr>
          <w:p w14:paraId="2C065B46" w14:textId="77777777" w:rsidR="005E4CB9" w:rsidRPr="00624E6A" w:rsidRDefault="005E4CB9" w:rsidP="00530B70">
            <w:pPr>
              <w:snapToGrid w:val="0"/>
              <w:spacing w:before="100"/>
              <w:ind w:left="360" w:right="720"/>
              <w:rPr>
                <w:rFonts w:ascii="Arial" w:hAnsi="Arial" w:cs="Arial"/>
                <w:color w:val="000099"/>
                <w:sz w:val="28"/>
                <w:szCs w:val="28"/>
              </w:rPr>
            </w:pP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0AE84C46" w14:textId="77777777" w:rsidR="005E4CB9" w:rsidRPr="00624E6A" w:rsidRDefault="005E4CB9" w:rsidP="00530B70">
            <w:pPr>
              <w:snapToGrid w:val="0"/>
              <w:spacing w:before="100"/>
              <w:ind w:right="720"/>
              <w:rPr>
                <w:rFonts w:ascii="Arial" w:hAnsi="Arial" w:cs="Arial"/>
                <w:color w:val="000099"/>
                <w:sz w:val="28"/>
                <w:szCs w:val="28"/>
              </w:rPr>
            </w:pPr>
          </w:p>
        </w:tc>
        <w:tc>
          <w:tcPr>
            <w:tcW w:w="2552" w:type="dxa"/>
            <w:tcBorders>
              <w:top w:val="single" w:sz="4" w:space="0" w:color="000000"/>
              <w:left w:val="single" w:sz="4" w:space="0" w:color="auto"/>
              <w:bottom w:val="single" w:sz="4" w:space="0" w:color="000000"/>
              <w:right w:val="single" w:sz="4" w:space="0" w:color="auto"/>
            </w:tcBorders>
            <w:shd w:val="clear" w:color="auto" w:fill="auto"/>
          </w:tcPr>
          <w:p w14:paraId="0CC2C39E" w14:textId="77777777" w:rsidR="005E4CB9" w:rsidRPr="00624E6A" w:rsidRDefault="005E4CB9" w:rsidP="00530B70">
            <w:pPr>
              <w:snapToGrid w:val="0"/>
              <w:spacing w:before="100"/>
              <w:ind w:right="720"/>
              <w:rPr>
                <w:rFonts w:ascii="Arial" w:hAnsi="Arial" w:cs="Arial"/>
                <w:color w:val="000099"/>
                <w:sz w:val="28"/>
                <w:szCs w:val="28"/>
              </w:rPr>
            </w:pPr>
          </w:p>
        </w:tc>
        <w:tc>
          <w:tcPr>
            <w:tcW w:w="3402" w:type="dxa"/>
            <w:tcBorders>
              <w:top w:val="single" w:sz="4" w:space="0" w:color="000000"/>
              <w:left w:val="single" w:sz="4" w:space="0" w:color="auto"/>
              <w:bottom w:val="single" w:sz="4" w:space="0" w:color="000000"/>
              <w:right w:val="single" w:sz="4" w:space="0" w:color="auto"/>
            </w:tcBorders>
          </w:tcPr>
          <w:p w14:paraId="26D741FE" w14:textId="77777777" w:rsidR="005E4CB9" w:rsidRPr="00624E6A" w:rsidRDefault="005E4CB9" w:rsidP="00530B70">
            <w:pPr>
              <w:snapToGrid w:val="0"/>
              <w:spacing w:before="100"/>
              <w:ind w:right="720"/>
              <w:rPr>
                <w:rFonts w:ascii="Arial" w:hAnsi="Arial" w:cs="Arial"/>
                <w:color w:val="000099"/>
                <w:sz w:val="28"/>
                <w:szCs w:val="28"/>
              </w:rPr>
            </w:pPr>
          </w:p>
        </w:tc>
      </w:tr>
      <w:tr w:rsidR="005E4CB9" w:rsidRPr="00624E6A" w14:paraId="31D53BDD" w14:textId="77777777" w:rsidTr="00530B70">
        <w:trPr>
          <w:cantSplit/>
          <w:trHeight w:val="360"/>
        </w:trPr>
        <w:tc>
          <w:tcPr>
            <w:tcW w:w="5402" w:type="dxa"/>
            <w:tcBorders>
              <w:top w:val="single" w:sz="4" w:space="0" w:color="000000"/>
              <w:left w:val="single" w:sz="4" w:space="0" w:color="000000"/>
              <w:bottom w:val="single" w:sz="4" w:space="0" w:color="000000"/>
            </w:tcBorders>
            <w:shd w:val="clear" w:color="auto" w:fill="auto"/>
          </w:tcPr>
          <w:p w14:paraId="7051A2FC" w14:textId="77777777" w:rsidR="005E4CB9" w:rsidRPr="00624E6A" w:rsidRDefault="005E4CB9" w:rsidP="00530B70">
            <w:pPr>
              <w:snapToGrid w:val="0"/>
              <w:spacing w:before="100"/>
              <w:ind w:left="360" w:right="720"/>
              <w:rPr>
                <w:rFonts w:ascii="Arial" w:hAnsi="Arial" w:cs="Arial"/>
                <w:color w:val="000099"/>
                <w:sz w:val="28"/>
                <w:szCs w:val="28"/>
              </w:rPr>
            </w:pP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06E69E5A" w14:textId="77777777" w:rsidR="005E4CB9" w:rsidRPr="00624E6A" w:rsidRDefault="005E4CB9" w:rsidP="00530B70">
            <w:pPr>
              <w:snapToGrid w:val="0"/>
              <w:spacing w:before="100"/>
              <w:ind w:right="720"/>
              <w:rPr>
                <w:rFonts w:ascii="Arial" w:hAnsi="Arial" w:cs="Arial"/>
                <w:color w:val="000099"/>
                <w:sz w:val="28"/>
                <w:szCs w:val="28"/>
              </w:rPr>
            </w:pPr>
          </w:p>
        </w:tc>
        <w:tc>
          <w:tcPr>
            <w:tcW w:w="2552" w:type="dxa"/>
            <w:tcBorders>
              <w:top w:val="single" w:sz="4" w:space="0" w:color="000000"/>
              <w:left w:val="single" w:sz="4" w:space="0" w:color="auto"/>
              <w:bottom w:val="single" w:sz="4" w:space="0" w:color="000000"/>
              <w:right w:val="single" w:sz="4" w:space="0" w:color="auto"/>
            </w:tcBorders>
            <w:shd w:val="clear" w:color="auto" w:fill="auto"/>
          </w:tcPr>
          <w:p w14:paraId="58559F76" w14:textId="77777777" w:rsidR="005E4CB9" w:rsidRPr="00624E6A" w:rsidRDefault="005E4CB9" w:rsidP="00530B70">
            <w:pPr>
              <w:snapToGrid w:val="0"/>
              <w:spacing w:before="100"/>
              <w:ind w:right="720"/>
              <w:rPr>
                <w:rFonts w:ascii="Arial" w:hAnsi="Arial" w:cs="Arial"/>
                <w:color w:val="000099"/>
                <w:sz w:val="28"/>
                <w:szCs w:val="28"/>
              </w:rPr>
            </w:pPr>
          </w:p>
        </w:tc>
        <w:tc>
          <w:tcPr>
            <w:tcW w:w="3402" w:type="dxa"/>
            <w:tcBorders>
              <w:top w:val="single" w:sz="4" w:space="0" w:color="000000"/>
              <w:left w:val="single" w:sz="4" w:space="0" w:color="auto"/>
              <w:bottom w:val="single" w:sz="4" w:space="0" w:color="000000"/>
              <w:right w:val="single" w:sz="4" w:space="0" w:color="auto"/>
            </w:tcBorders>
          </w:tcPr>
          <w:p w14:paraId="67D3579E" w14:textId="77777777" w:rsidR="005E4CB9" w:rsidRPr="00624E6A" w:rsidRDefault="005E4CB9" w:rsidP="00530B70">
            <w:pPr>
              <w:snapToGrid w:val="0"/>
              <w:spacing w:before="100"/>
              <w:ind w:right="720"/>
              <w:rPr>
                <w:rFonts w:ascii="Arial" w:hAnsi="Arial" w:cs="Arial"/>
                <w:color w:val="000099"/>
                <w:sz w:val="28"/>
                <w:szCs w:val="28"/>
              </w:rPr>
            </w:pPr>
          </w:p>
        </w:tc>
      </w:tr>
      <w:tr w:rsidR="005E4CB9" w:rsidRPr="00624E6A" w14:paraId="7FE4D57A" w14:textId="77777777" w:rsidTr="00530B70">
        <w:trPr>
          <w:cantSplit/>
          <w:trHeight w:val="360"/>
        </w:trPr>
        <w:tc>
          <w:tcPr>
            <w:tcW w:w="5402" w:type="dxa"/>
            <w:tcBorders>
              <w:top w:val="single" w:sz="4" w:space="0" w:color="000000"/>
              <w:left w:val="single" w:sz="4" w:space="0" w:color="000000"/>
              <w:bottom w:val="single" w:sz="4" w:space="0" w:color="000000"/>
            </w:tcBorders>
            <w:shd w:val="clear" w:color="auto" w:fill="auto"/>
          </w:tcPr>
          <w:p w14:paraId="5C66639A" w14:textId="77777777" w:rsidR="005E4CB9" w:rsidRPr="00624E6A" w:rsidRDefault="005E4CB9" w:rsidP="00530B70">
            <w:pPr>
              <w:snapToGrid w:val="0"/>
              <w:spacing w:before="100"/>
              <w:ind w:left="360" w:right="720"/>
              <w:rPr>
                <w:rFonts w:ascii="Arial" w:hAnsi="Arial" w:cs="Arial"/>
                <w:color w:val="000099"/>
                <w:sz w:val="28"/>
                <w:szCs w:val="28"/>
              </w:rPr>
            </w:pP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5F07EE60" w14:textId="77777777" w:rsidR="005E4CB9" w:rsidRPr="00624E6A" w:rsidRDefault="005E4CB9" w:rsidP="00530B70">
            <w:pPr>
              <w:snapToGrid w:val="0"/>
              <w:spacing w:before="100"/>
              <w:ind w:right="720"/>
              <w:rPr>
                <w:rFonts w:ascii="Arial" w:hAnsi="Arial" w:cs="Arial"/>
                <w:color w:val="000099"/>
                <w:sz w:val="28"/>
                <w:szCs w:val="28"/>
              </w:rPr>
            </w:pPr>
          </w:p>
        </w:tc>
        <w:tc>
          <w:tcPr>
            <w:tcW w:w="2552" w:type="dxa"/>
            <w:tcBorders>
              <w:top w:val="single" w:sz="4" w:space="0" w:color="000000"/>
              <w:left w:val="single" w:sz="4" w:space="0" w:color="auto"/>
              <w:bottom w:val="single" w:sz="4" w:space="0" w:color="000000"/>
              <w:right w:val="single" w:sz="4" w:space="0" w:color="auto"/>
            </w:tcBorders>
            <w:shd w:val="clear" w:color="auto" w:fill="auto"/>
          </w:tcPr>
          <w:p w14:paraId="4E50B423" w14:textId="77777777" w:rsidR="005E4CB9" w:rsidRPr="00624E6A" w:rsidRDefault="005E4CB9" w:rsidP="00530B70">
            <w:pPr>
              <w:snapToGrid w:val="0"/>
              <w:spacing w:before="100"/>
              <w:ind w:right="720"/>
              <w:rPr>
                <w:rFonts w:ascii="Arial" w:hAnsi="Arial" w:cs="Arial"/>
                <w:color w:val="000099"/>
                <w:sz w:val="28"/>
                <w:szCs w:val="28"/>
              </w:rPr>
            </w:pPr>
          </w:p>
        </w:tc>
        <w:tc>
          <w:tcPr>
            <w:tcW w:w="3402" w:type="dxa"/>
            <w:tcBorders>
              <w:top w:val="single" w:sz="4" w:space="0" w:color="000000"/>
              <w:left w:val="single" w:sz="4" w:space="0" w:color="auto"/>
              <w:bottom w:val="single" w:sz="4" w:space="0" w:color="000000"/>
              <w:right w:val="single" w:sz="4" w:space="0" w:color="auto"/>
            </w:tcBorders>
          </w:tcPr>
          <w:p w14:paraId="091B85B3" w14:textId="77777777" w:rsidR="005E4CB9" w:rsidRPr="00624E6A" w:rsidRDefault="005E4CB9" w:rsidP="00530B70">
            <w:pPr>
              <w:snapToGrid w:val="0"/>
              <w:spacing w:before="100"/>
              <w:ind w:right="720"/>
              <w:rPr>
                <w:rFonts w:ascii="Arial" w:hAnsi="Arial" w:cs="Arial"/>
                <w:color w:val="000099"/>
                <w:sz w:val="28"/>
                <w:szCs w:val="28"/>
              </w:rPr>
            </w:pPr>
          </w:p>
        </w:tc>
      </w:tr>
      <w:tr w:rsidR="005E4CB9" w:rsidRPr="00624E6A" w14:paraId="6DAB753B" w14:textId="77777777" w:rsidTr="00530B70">
        <w:trPr>
          <w:cantSplit/>
          <w:trHeight w:val="360"/>
        </w:trPr>
        <w:tc>
          <w:tcPr>
            <w:tcW w:w="5402" w:type="dxa"/>
            <w:tcBorders>
              <w:top w:val="single" w:sz="4" w:space="0" w:color="000000"/>
              <w:left w:val="single" w:sz="4" w:space="0" w:color="000000"/>
              <w:bottom w:val="single" w:sz="4" w:space="0" w:color="000000"/>
            </w:tcBorders>
            <w:shd w:val="clear" w:color="auto" w:fill="auto"/>
          </w:tcPr>
          <w:p w14:paraId="08DEA508" w14:textId="77777777" w:rsidR="005E4CB9" w:rsidRPr="00624E6A" w:rsidRDefault="005E4CB9" w:rsidP="00530B70">
            <w:pPr>
              <w:snapToGrid w:val="0"/>
              <w:spacing w:before="100"/>
              <w:ind w:left="360" w:right="720"/>
              <w:rPr>
                <w:rFonts w:ascii="Arial" w:hAnsi="Arial" w:cs="Arial"/>
                <w:color w:val="000099"/>
                <w:sz w:val="28"/>
                <w:szCs w:val="28"/>
              </w:rPr>
            </w:pP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606DD32F" w14:textId="77777777" w:rsidR="005E4CB9" w:rsidRPr="00624E6A" w:rsidRDefault="005E4CB9" w:rsidP="00530B70">
            <w:pPr>
              <w:snapToGrid w:val="0"/>
              <w:spacing w:before="100"/>
              <w:ind w:right="720"/>
              <w:rPr>
                <w:rFonts w:ascii="Arial" w:hAnsi="Arial" w:cs="Arial"/>
                <w:color w:val="000099"/>
                <w:sz w:val="28"/>
                <w:szCs w:val="28"/>
              </w:rPr>
            </w:pPr>
          </w:p>
        </w:tc>
        <w:tc>
          <w:tcPr>
            <w:tcW w:w="2552" w:type="dxa"/>
            <w:tcBorders>
              <w:top w:val="single" w:sz="4" w:space="0" w:color="000000"/>
              <w:left w:val="single" w:sz="4" w:space="0" w:color="auto"/>
              <w:bottom w:val="single" w:sz="4" w:space="0" w:color="000000"/>
              <w:right w:val="single" w:sz="4" w:space="0" w:color="auto"/>
            </w:tcBorders>
            <w:shd w:val="clear" w:color="auto" w:fill="auto"/>
          </w:tcPr>
          <w:p w14:paraId="704BA383" w14:textId="77777777" w:rsidR="005E4CB9" w:rsidRPr="00624E6A" w:rsidRDefault="005E4CB9" w:rsidP="00530B70">
            <w:pPr>
              <w:snapToGrid w:val="0"/>
              <w:spacing w:before="100"/>
              <w:ind w:right="720"/>
              <w:rPr>
                <w:rFonts w:ascii="Arial" w:hAnsi="Arial" w:cs="Arial"/>
                <w:color w:val="000099"/>
                <w:sz w:val="28"/>
                <w:szCs w:val="28"/>
              </w:rPr>
            </w:pPr>
          </w:p>
        </w:tc>
        <w:tc>
          <w:tcPr>
            <w:tcW w:w="3402" w:type="dxa"/>
            <w:tcBorders>
              <w:top w:val="single" w:sz="4" w:space="0" w:color="000000"/>
              <w:left w:val="single" w:sz="4" w:space="0" w:color="auto"/>
              <w:bottom w:val="single" w:sz="4" w:space="0" w:color="000000"/>
              <w:right w:val="single" w:sz="4" w:space="0" w:color="auto"/>
            </w:tcBorders>
          </w:tcPr>
          <w:p w14:paraId="20CCD8F2" w14:textId="77777777" w:rsidR="005E4CB9" w:rsidRPr="00624E6A" w:rsidRDefault="005E4CB9" w:rsidP="00530B70">
            <w:pPr>
              <w:snapToGrid w:val="0"/>
              <w:spacing w:before="100"/>
              <w:ind w:right="720"/>
              <w:rPr>
                <w:rFonts w:ascii="Arial" w:hAnsi="Arial" w:cs="Arial"/>
                <w:color w:val="000099"/>
                <w:sz w:val="28"/>
                <w:szCs w:val="28"/>
              </w:rPr>
            </w:pPr>
          </w:p>
        </w:tc>
      </w:tr>
      <w:tr w:rsidR="005E4CB9" w:rsidRPr="00624E6A" w14:paraId="73FFE748" w14:textId="77777777" w:rsidTr="00530B70">
        <w:trPr>
          <w:cantSplit/>
          <w:trHeight w:val="360"/>
        </w:trPr>
        <w:tc>
          <w:tcPr>
            <w:tcW w:w="5402" w:type="dxa"/>
            <w:tcBorders>
              <w:top w:val="single" w:sz="4" w:space="0" w:color="000000"/>
              <w:left w:val="single" w:sz="4" w:space="0" w:color="000000"/>
              <w:bottom w:val="single" w:sz="4" w:space="0" w:color="000000"/>
            </w:tcBorders>
            <w:shd w:val="clear" w:color="auto" w:fill="auto"/>
          </w:tcPr>
          <w:p w14:paraId="65BD56E9" w14:textId="77777777" w:rsidR="005E4CB9" w:rsidRPr="00624E6A" w:rsidRDefault="005E4CB9" w:rsidP="00530B70">
            <w:pPr>
              <w:snapToGrid w:val="0"/>
              <w:spacing w:before="100"/>
              <w:ind w:left="360" w:right="720"/>
              <w:rPr>
                <w:rFonts w:ascii="Arial" w:hAnsi="Arial" w:cs="Arial"/>
                <w:color w:val="000099"/>
                <w:sz w:val="28"/>
                <w:szCs w:val="28"/>
              </w:rPr>
            </w:pP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2BBC19DD" w14:textId="77777777" w:rsidR="005E4CB9" w:rsidRPr="00624E6A" w:rsidRDefault="005E4CB9" w:rsidP="00530B70">
            <w:pPr>
              <w:snapToGrid w:val="0"/>
              <w:spacing w:before="100"/>
              <w:ind w:right="720"/>
              <w:rPr>
                <w:rFonts w:ascii="Arial" w:hAnsi="Arial" w:cs="Arial"/>
                <w:color w:val="000099"/>
                <w:sz w:val="28"/>
                <w:szCs w:val="28"/>
              </w:rPr>
            </w:pPr>
          </w:p>
        </w:tc>
        <w:tc>
          <w:tcPr>
            <w:tcW w:w="2552" w:type="dxa"/>
            <w:tcBorders>
              <w:top w:val="single" w:sz="4" w:space="0" w:color="000000"/>
              <w:left w:val="single" w:sz="4" w:space="0" w:color="auto"/>
              <w:bottom w:val="single" w:sz="4" w:space="0" w:color="000000"/>
              <w:right w:val="single" w:sz="4" w:space="0" w:color="auto"/>
            </w:tcBorders>
            <w:shd w:val="clear" w:color="auto" w:fill="auto"/>
          </w:tcPr>
          <w:p w14:paraId="6A38F85E" w14:textId="77777777" w:rsidR="005E4CB9" w:rsidRPr="00624E6A" w:rsidRDefault="005E4CB9" w:rsidP="00530B70">
            <w:pPr>
              <w:snapToGrid w:val="0"/>
              <w:spacing w:before="100"/>
              <w:ind w:right="720"/>
              <w:rPr>
                <w:rFonts w:ascii="Arial" w:hAnsi="Arial" w:cs="Arial"/>
                <w:color w:val="000099"/>
                <w:sz w:val="28"/>
                <w:szCs w:val="28"/>
              </w:rPr>
            </w:pPr>
          </w:p>
        </w:tc>
        <w:tc>
          <w:tcPr>
            <w:tcW w:w="3402" w:type="dxa"/>
            <w:tcBorders>
              <w:top w:val="single" w:sz="4" w:space="0" w:color="000000"/>
              <w:left w:val="single" w:sz="4" w:space="0" w:color="auto"/>
              <w:bottom w:val="single" w:sz="4" w:space="0" w:color="000000"/>
              <w:right w:val="single" w:sz="4" w:space="0" w:color="auto"/>
            </w:tcBorders>
          </w:tcPr>
          <w:p w14:paraId="269D1A1F" w14:textId="77777777" w:rsidR="005E4CB9" w:rsidRPr="00624E6A" w:rsidRDefault="005E4CB9" w:rsidP="00530B70">
            <w:pPr>
              <w:snapToGrid w:val="0"/>
              <w:spacing w:before="100"/>
              <w:ind w:right="720"/>
              <w:rPr>
                <w:rFonts w:ascii="Arial" w:hAnsi="Arial" w:cs="Arial"/>
                <w:color w:val="000099"/>
                <w:sz w:val="28"/>
                <w:szCs w:val="28"/>
              </w:rPr>
            </w:pPr>
          </w:p>
        </w:tc>
      </w:tr>
      <w:tr w:rsidR="005E4CB9" w:rsidRPr="00624E6A" w14:paraId="27015589" w14:textId="77777777" w:rsidTr="00530B70">
        <w:trPr>
          <w:cantSplit/>
          <w:trHeight w:val="360"/>
        </w:trPr>
        <w:tc>
          <w:tcPr>
            <w:tcW w:w="5402" w:type="dxa"/>
            <w:tcBorders>
              <w:top w:val="single" w:sz="4" w:space="0" w:color="000000"/>
              <w:left w:val="single" w:sz="4" w:space="0" w:color="000000"/>
              <w:bottom w:val="single" w:sz="4" w:space="0" w:color="000000"/>
            </w:tcBorders>
            <w:shd w:val="clear" w:color="auto" w:fill="auto"/>
          </w:tcPr>
          <w:p w14:paraId="3B58B50F" w14:textId="77777777" w:rsidR="005E4CB9" w:rsidRPr="00624E6A" w:rsidRDefault="005E4CB9" w:rsidP="00530B70">
            <w:pPr>
              <w:snapToGrid w:val="0"/>
              <w:spacing w:before="100"/>
              <w:ind w:left="360" w:right="720"/>
              <w:rPr>
                <w:rFonts w:ascii="Arial" w:hAnsi="Arial" w:cs="Arial"/>
                <w:color w:val="000099"/>
                <w:sz w:val="28"/>
                <w:szCs w:val="28"/>
              </w:rPr>
            </w:pP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5526DCAF" w14:textId="77777777" w:rsidR="005E4CB9" w:rsidRPr="00624E6A" w:rsidRDefault="005E4CB9" w:rsidP="00530B70">
            <w:pPr>
              <w:snapToGrid w:val="0"/>
              <w:spacing w:before="100"/>
              <w:ind w:right="720"/>
              <w:rPr>
                <w:rFonts w:ascii="Arial" w:hAnsi="Arial" w:cs="Arial"/>
                <w:color w:val="000099"/>
                <w:sz w:val="28"/>
                <w:szCs w:val="28"/>
              </w:rPr>
            </w:pPr>
          </w:p>
        </w:tc>
        <w:tc>
          <w:tcPr>
            <w:tcW w:w="2552" w:type="dxa"/>
            <w:tcBorders>
              <w:top w:val="single" w:sz="4" w:space="0" w:color="000000"/>
              <w:left w:val="single" w:sz="4" w:space="0" w:color="auto"/>
              <w:bottom w:val="single" w:sz="4" w:space="0" w:color="000000"/>
              <w:right w:val="single" w:sz="4" w:space="0" w:color="auto"/>
            </w:tcBorders>
            <w:shd w:val="clear" w:color="auto" w:fill="auto"/>
          </w:tcPr>
          <w:p w14:paraId="4EED166A" w14:textId="77777777" w:rsidR="005E4CB9" w:rsidRPr="00624E6A" w:rsidRDefault="005E4CB9" w:rsidP="00530B70">
            <w:pPr>
              <w:snapToGrid w:val="0"/>
              <w:spacing w:before="100"/>
              <w:ind w:right="720"/>
              <w:rPr>
                <w:rFonts w:ascii="Arial" w:hAnsi="Arial" w:cs="Arial"/>
                <w:color w:val="000099"/>
                <w:sz w:val="28"/>
                <w:szCs w:val="28"/>
              </w:rPr>
            </w:pPr>
          </w:p>
        </w:tc>
        <w:tc>
          <w:tcPr>
            <w:tcW w:w="3402" w:type="dxa"/>
            <w:tcBorders>
              <w:top w:val="single" w:sz="4" w:space="0" w:color="000000"/>
              <w:left w:val="single" w:sz="4" w:space="0" w:color="auto"/>
              <w:bottom w:val="single" w:sz="4" w:space="0" w:color="000000"/>
              <w:right w:val="single" w:sz="4" w:space="0" w:color="auto"/>
            </w:tcBorders>
          </w:tcPr>
          <w:p w14:paraId="7881CF79" w14:textId="77777777" w:rsidR="005E4CB9" w:rsidRPr="00624E6A" w:rsidRDefault="005E4CB9" w:rsidP="00530B70">
            <w:pPr>
              <w:snapToGrid w:val="0"/>
              <w:spacing w:before="100"/>
              <w:ind w:right="720"/>
              <w:rPr>
                <w:rFonts w:ascii="Arial" w:hAnsi="Arial" w:cs="Arial"/>
                <w:color w:val="000099"/>
                <w:sz w:val="28"/>
                <w:szCs w:val="28"/>
              </w:rPr>
            </w:pPr>
          </w:p>
        </w:tc>
      </w:tr>
    </w:tbl>
    <w:p w14:paraId="0204AD7B" w14:textId="77777777" w:rsidR="005E4CB9" w:rsidRDefault="005E4CB9" w:rsidP="005E4CB9">
      <w:pPr>
        <w:suppressAutoHyphens w:val="0"/>
        <w:spacing w:after="160" w:line="259" w:lineRule="auto"/>
        <w:sectPr w:rsidR="005E4CB9" w:rsidSect="00530B70">
          <w:pgSz w:w="16838" w:h="11906" w:orient="landscape"/>
          <w:pgMar w:top="720" w:right="720" w:bottom="720" w:left="720" w:header="708" w:footer="708" w:gutter="0"/>
          <w:cols w:space="708"/>
          <w:docGrid w:linePitch="360"/>
        </w:sectPr>
      </w:pPr>
      <w:r>
        <w:br w:type="page"/>
      </w:r>
    </w:p>
    <w:p w14:paraId="0298FA83" w14:textId="77777777" w:rsidR="005E4CB9" w:rsidRDefault="005E4CB9" w:rsidP="005E4CB9">
      <w:pPr>
        <w:jc w:val="center"/>
        <w:rPr>
          <w:rFonts w:ascii="Tunga" w:hAnsi="Tunga" w:cs="Tunga"/>
          <w:b/>
          <w:bCs/>
          <w:color w:val="000099"/>
          <w:sz w:val="18"/>
          <w:szCs w:val="18"/>
        </w:rPr>
      </w:pPr>
    </w:p>
    <w:p w14:paraId="41CF3860" w14:textId="77777777" w:rsidR="005E4CB9" w:rsidRDefault="005E4CB9" w:rsidP="005E4CB9">
      <w:pPr>
        <w:jc w:val="center"/>
        <w:rPr>
          <w:rFonts w:ascii="Tunga" w:hAnsi="Tunga" w:cs="Tunga"/>
          <w:b/>
          <w:bCs/>
          <w:color w:val="000099"/>
          <w:sz w:val="18"/>
          <w:szCs w:val="18"/>
        </w:rPr>
      </w:pPr>
      <w:r>
        <w:rPr>
          <w:noProof/>
          <w:lang w:eastAsia="fr-FR"/>
        </w:rPr>
        <w:drawing>
          <wp:anchor distT="0" distB="0" distL="114300" distR="114300" simplePos="0" relativeHeight="251700224" behindDoc="0" locked="0" layoutInCell="1" allowOverlap="1" wp14:anchorId="408CD44D" wp14:editId="75B95381">
            <wp:simplePos x="0" y="0"/>
            <wp:positionH relativeFrom="column">
              <wp:posOffset>114300</wp:posOffset>
            </wp:positionH>
            <wp:positionV relativeFrom="paragraph">
              <wp:posOffset>-29845</wp:posOffset>
            </wp:positionV>
            <wp:extent cx="1209675" cy="1066800"/>
            <wp:effectExtent l="0" t="0" r="0" b="0"/>
            <wp:wrapNone/>
            <wp:docPr id="68" name="Image 68"/>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extLst>
                        <a:ext uri="{28A0092B-C50C-407E-A947-70E740481C1C}">
                          <a14:useLocalDpi xmlns:a14="http://schemas.microsoft.com/office/drawing/2010/main" val="0"/>
                        </a:ext>
                      </a:extLst>
                    </a:blip>
                    <a:srcRect l="19067" t="14423" r="17648" b="9454"/>
                    <a:stretch>
                      <a:fillRect/>
                    </a:stretch>
                  </pic:blipFill>
                  <pic:spPr bwMode="auto">
                    <a:xfrm>
                      <a:off x="0" y="0"/>
                      <a:ext cx="1209675" cy="1066800"/>
                    </a:xfrm>
                    <a:prstGeom prst="rect">
                      <a:avLst/>
                    </a:prstGeom>
                    <a:noFill/>
                  </pic:spPr>
                </pic:pic>
              </a:graphicData>
            </a:graphic>
          </wp:anchor>
        </w:drawing>
      </w:r>
      <w:r>
        <w:rPr>
          <w:rFonts w:ascii="Tunga" w:hAnsi="Tunga" w:cs="Tunga"/>
          <w:b/>
          <w:bCs/>
          <w:noProof/>
          <w:color w:val="000099"/>
          <w:sz w:val="18"/>
          <w:szCs w:val="18"/>
        </w:rPr>
        <mc:AlternateContent>
          <mc:Choice Requires="wps">
            <w:drawing>
              <wp:anchor distT="0" distB="0" distL="114300" distR="114300" simplePos="0" relativeHeight="251701248" behindDoc="0" locked="0" layoutInCell="1" allowOverlap="1" wp14:anchorId="61C56B48" wp14:editId="6DB186E4">
                <wp:simplePos x="0" y="0"/>
                <wp:positionH relativeFrom="column">
                  <wp:posOffset>1334770</wp:posOffset>
                </wp:positionH>
                <wp:positionV relativeFrom="paragraph">
                  <wp:posOffset>10160</wp:posOffset>
                </wp:positionV>
                <wp:extent cx="5362575" cy="828675"/>
                <wp:effectExtent l="19050" t="22225" r="19050" b="2540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828675"/>
                        </a:xfrm>
                        <a:prstGeom prst="rect">
                          <a:avLst/>
                        </a:prstGeom>
                        <a:solidFill>
                          <a:schemeClr val="lt1">
                            <a:lumMod val="100000"/>
                            <a:lumOff val="0"/>
                          </a:schemeClr>
                        </a:solidFill>
                        <a:ln w="31750">
                          <a:solidFill>
                            <a:srgbClr val="1142D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ED61FDB" w14:textId="77777777" w:rsidR="00E64B47" w:rsidRPr="001C160D" w:rsidRDefault="00E64B47" w:rsidP="005E4CB9">
                            <w:pPr>
                              <w:ind w:right="720"/>
                              <w:jc w:val="center"/>
                              <w:rPr>
                                <w:rFonts w:ascii="Arial" w:hAnsi="Arial" w:cs="Arial"/>
                                <w:b/>
                                <w:bCs/>
                                <w:color w:val="1142DF"/>
                                <w:spacing w:val="40"/>
                                <w:sz w:val="28"/>
                                <w:szCs w:val="28"/>
                              </w:rPr>
                            </w:pPr>
                            <w:r w:rsidRPr="001C160D">
                              <w:rPr>
                                <w:rFonts w:ascii="Arial" w:hAnsi="Arial" w:cs="Arial"/>
                                <w:b/>
                                <w:bCs/>
                                <w:caps/>
                                <w:color w:val="1142DF"/>
                                <w:spacing w:val="40"/>
                                <w:sz w:val="36"/>
                                <w:szCs w:val="36"/>
                              </w:rPr>
                              <w:t>é</w:t>
                            </w:r>
                            <w:r w:rsidRPr="001C160D">
                              <w:rPr>
                                <w:rFonts w:ascii="Arial" w:hAnsi="Arial" w:cs="Arial"/>
                                <w:b/>
                                <w:bCs/>
                                <w:color w:val="1142DF"/>
                                <w:spacing w:val="40"/>
                                <w:sz w:val="28"/>
                                <w:szCs w:val="28"/>
                              </w:rPr>
                              <w:t xml:space="preserve">LECTIONS DES </w:t>
                            </w:r>
                            <w:r w:rsidRPr="001C160D">
                              <w:rPr>
                                <w:rFonts w:ascii="Arial" w:hAnsi="Arial" w:cs="Arial"/>
                                <w:b/>
                                <w:bCs/>
                                <w:color w:val="1142DF"/>
                                <w:spacing w:val="40"/>
                                <w:sz w:val="32"/>
                                <w:szCs w:val="32"/>
                              </w:rPr>
                              <w:t>R</w:t>
                            </w:r>
                            <w:r w:rsidRPr="001C160D">
                              <w:rPr>
                                <w:rFonts w:ascii="Arial" w:hAnsi="Arial" w:cs="Arial"/>
                                <w:b/>
                                <w:bCs/>
                                <w:color w:val="1142DF"/>
                                <w:spacing w:val="40"/>
                                <w:sz w:val="28"/>
                                <w:szCs w:val="28"/>
                              </w:rPr>
                              <w:t>EPRÉSENTANTS</w:t>
                            </w:r>
                          </w:p>
                          <w:p w14:paraId="0790F046" w14:textId="77777777" w:rsidR="00E64B47" w:rsidRPr="001C160D" w:rsidRDefault="00E64B47" w:rsidP="005E4CB9">
                            <w:pPr>
                              <w:ind w:right="720"/>
                              <w:jc w:val="center"/>
                              <w:rPr>
                                <w:rFonts w:ascii="Arial" w:hAnsi="Arial" w:cs="Arial"/>
                                <w:b/>
                                <w:bCs/>
                                <w:color w:val="1142DF"/>
                              </w:rPr>
                            </w:pPr>
                            <w:r w:rsidRPr="001C160D">
                              <w:rPr>
                                <w:rFonts w:ascii="Arial" w:hAnsi="Arial" w:cs="Arial"/>
                                <w:b/>
                                <w:bCs/>
                                <w:color w:val="1142DF"/>
                                <w:spacing w:val="40"/>
                                <w:sz w:val="28"/>
                                <w:szCs w:val="28"/>
                              </w:rPr>
                              <w:t xml:space="preserve">DE </w:t>
                            </w:r>
                            <w:r w:rsidRPr="001C160D">
                              <w:rPr>
                                <w:rFonts w:ascii="Arial" w:hAnsi="Arial" w:cs="Arial"/>
                                <w:b/>
                                <w:bCs/>
                                <w:color w:val="1142DF"/>
                                <w:spacing w:val="40"/>
                                <w:sz w:val="32"/>
                                <w:szCs w:val="32"/>
                              </w:rPr>
                              <w:t>P</w:t>
                            </w:r>
                            <w:r w:rsidRPr="001C160D">
                              <w:rPr>
                                <w:rFonts w:ascii="Arial" w:hAnsi="Arial" w:cs="Arial"/>
                                <w:b/>
                                <w:bCs/>
                                <w:color w:val="1142DF"/>
                                <w:spacing w:val="40"/>
                                <w:sz w:val="28"/>
                                <w:szCs w:val="28"/>
                              </w:rPr>
                              <w:t>ARENTS</w:t>
                            </w:r>
                            <w:r w:rsidRPr="001C160D">
                              <w:rPr>
                                <w:rFonts w:ascii="Arial" w:hAnsi="Arial" w:cs="Arial"/>
                                <w:b/>
                                <w:bCs/>
                                <w:color w:val="1142DF"/>
                                <w:spacing w:val="40"/>
                                <w:sz w:val="22"/>
                                <w:szCs w:val="22"/>
                              </w:rPr>
                              <w:t xml:space="preserve"> </w:t>
                            </w:r>
                            <w:r w:rsidRPr="001C160D">
                              <w:rPr>
                                <w:rFonts w:ascii="Arial" w:hAnsi="Arial" w:cs="Arial"/>
                                <w:b/>
                                <w:bCs/>
                                <w:color w:val="1142DF"/>
                                <w:spacing w:val="40"/>
                                <w:sz w:val="28"/>
                                <w:szCs w:val="28"/>
                              </w:rPr>
                              <w:t>D'</w:t>
                            </w:r>
                            <w:r w:rsidRPr="001C160D">
                              <w:rPr>
                                <w:rFonts w:ascii="Arial" w:hAnsi="Arial" w:cs="Arial"/>
                                <w:b/>
                                <w:bCs/>
                                <w:caps/>
                                <w:color w:val="1142DF"/>
                                <w:spacing w:val="40"/>
                                <w:sz w:val="32"/>
                                <w:szCs w:val="32"/>
                              </w:rPr>
                              <w:t>É</w:t>
                            </w:r>
                            <w:r w:rsidRPr="001C160D">
                              <w:rPr>
                                <w:rFonts w:ascii="Arial" w:hAnsi="Arial" w:cs="Arial"/>
                                <w:b/>
                                <w:bCs/>
                                <w:color w:val="1142DF"/>
                                <w:spacing w:val="40"/>
                                <w:sz w:val="28"/>
                                <w:szCs w:val="28"/>
                              </w:rPr>
                              <w:t xml:space="preserve">LÈVES AU </w:t>
                            </w:r>
                            <w:r w:rsidRPr="001C160D">
                              <w:rPr>
                                <w:rFonts w:ascii="Arial" w:hAnsi="Arial" w:cs="Arial"/>
                                <w:b/>
                                <w:bCs/>
                                <w:color w:val="1142DF"/>
                                <w:spacing w:val="40"/>
                                <w:sz w:val="32"/>
                                <w:szCs w:val="32"/>
                              </w:rPr>
                              <w:t>C</w:t>
                            </w:r>
                            <w:r w:rsidRPr="001C160D">
                              <w:rPr>
                                <w:rFonts w:ascii="Arial" w:hAnsi="Arial" w:cs="Arial"/>
                                <w:b/>
                                <w:bCs/>
                                <w:color w:val="1142DF"/>
                                <w:spacing w:val="40"/>
                                <w:sz w:val="28"/>
                                <w:szCs w:val="28"/>
                              </w:rPr>
                              <w:t>ONSEI</w:t>
                            </w:r>
                            <w:r>
                              <w:rPr>
                                <w:rFonts w:ascii="Arial" w:hAnsi="Arial" w:cs="Arial"/>
                                <w:b/>
                                <w:bCs/>
                                <w:color w:val="1142DF"/>
                                <w:spacing w:val="40"/>
                                <w:sz w:val="28"/>
                                <w:szCs w:val="28"/>
                              </w:rPr>
                              <w:t xml:space="preserve">L D’ADMINISTRATION </w:t>
                            </w:r>
                          </w:p>
                          <w:p w14:paraId="5E5E6D7E" w14:textId="77777777" w:rsidR="00E64B47" w:rsidRDefault="00E64B47" w:rsidP="005E4C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56B48" id="Rectangle 50" o:spid="_x0000_s1054" style="position:absolute;left:0;text-align:left;margin-left:105.1pt;margin-top:.8pt;width:422.25pt;height:6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" fillcolor="white [3201]" strokecolor="#1142df" strokeweight="2.5pt">
                <v:shadow color="#868686"/>
                <v:textbox>
                  <w:txbxContent>
                    <w:p w14:paraId="4ED61FDB" w14:textId="77777777" w:rsidR="00E64B47" w:rsidRPr="001C160D" w:rsidRDefault="00E64B47" w:rsidP="005E4CB9">
                      <w:pPr>
                        <w:ind w:right="720"/>
                        <w:jc w:val="center"/>
                        <w:rPr>
                          <w:rFonts w:ascii="Arial" w:hAnsi="Arial" w:cs="Arial"/>
                          <w:b/>
                          <w:bCs/>
                          <w:color w:val="1142DF"/>
                          <w:spacing w:val="40"/>
                          <w:sz w:val="28"/>
                          <w:szCs w:val="28"/>
                        </w:rPr>
                      </w:pPr>
                      <w:r w:rsidRPr="001C160D">
                        <w:rPr>
                          <w:rFonts w:ascii="Arial" w:hAnsi="Arial" w:cs="Arial"/>
                          <w:b/>
                          <w:bCs/>
                          <w:caps/>
                          <w:color w:val="1142DF"/>
                          <w:spacing w:val="40"/>
                          <w:sz w:val="36"/>
                          <w:szCs w:val="36"/>
                        </w:rPr>
                        <w:t>é</w:t>
                      </w:r>
                      <w:r w:rsidRPr="001C160D">
                        <w:rPr>
                          <w:rFonts w:ascii="Arial" w:hAnsi="Arial" w:cs="Arial"/>
                          <w:b/>
                          <w:bCs/>
                          <w:color w:val="1142DF"/>
                          <w:spacing w:val="40"/>
                          <w:sz w:val="28"/>
                          <w:szCs w:val="28"/>
                        </w:rPr>
                        <w:t xml:space="preserve">LECTIONS DES </w:t>
                      </w:r>
                      <w:r w:rsidRPr="001C160D">
                        <w:rPr>
                          <w:rFonts w:ascii="Arial" w:hAnsi="Arial" w:cs="Arial"/>
                          <w:b/>
                          <w:bCs/>
                          <w:color w:val="1142DF"/>
                          <w:spacing w:val="40"/>
                          <w:sz w:val="32"/>
                          <w:szCs w:val="32"/>
                        </w:rPr>
                        <w:t>R</w:t>
                      </w:r>
                      <w:r w:rsidRPr="001C160D">
                        <w:rPr>
                          <w:rFonts w:ascii="Arial" w:hAnsi="Arial" w:cs="Arial"/>
                          <w:b/>
                          <w:bCs/>
                          <w:color w:val="1142DF"/>
                          <w:spacing w:val="40"/>
                          <w:sz w:val="28"/>
                          <w:szCs w:val="28"/>
                        </w:rPr>
                        <w:t>EPRÉSENTANTS</w:t>
                      </w:r>
                    </w:p>
                    <w:p w14:paraId="0790F046" w14:textId="77777777" w:rsidR="00E64B47" w:rsidRPr="001C160D" w:rsidRDefault="00E64B47" w:rsidP="005E4CB9">
                      <w:pPr>
                        <w:ind w:right="720"/>
                        <w:jc w:val="center"/>
                        <w:rPr>
                          <w:rFonts w:ascii="Arial" w:hAnsi="Arial" w:cs="Arial"/>
                          <w:b/>
                          <w:bCs/>
                          <w:color w:val="1142DF"/>
                        </w:rPr>
                      </w:pPr>
                      <w:r w:rsidRPr="001C160D">
                        <w:rPr>
                          <w:rFonts w:ascii="Arial" w:hAnsi="Arial" w:cs="Arial"/>
                          <w:b/>
                          <w:bCs/>
                          <w:color w:val="1142DF"/>
                          <w:spacing w:val="40"/>
                          <w:sz w:val="28"/>
                          <w:szCs w:val="28"/>
                        </w:rPr>
                        <w:t xml:space="preserve">DE </w:t>
                      </w:r>
                      <w:r w:rsidRPr="001C160D">
                        <w:rPr>
                          <w:rFonts w:ascii="Arial" w:hAnsi="Arial" w:cs="Arial"/>
                          <w:b/>
                          <w:bCs/>
                          <w:color w:val="1142DF"/>
                          <w:spacing w:val="40"/>
                          <w:sz w:val="32"/>
                          <w:szCs w:val="32"/>
                        </w:rPr>
                        <w:t>P</w:t>
                      </w:r>
                      <w:r w:rsidRPr="001C160D">
                        <w:rPr>
                          <w:rFonts w:ascii="Arial" w:hAnsi="Arial" w:cs="Arial"/>
                          <w:b/>
                          <w:bCs/>
                          <w:color w:val="1142DF"/>
                          <w:spacing w:val="40"/>
                          <w:sz w:val="28"/>
                          <w:szCs w:val="28"/>
                        </w:rPr>
                        <w:t>ARENTS</w:t>
                      </w:r>
                      <w:r w:rsidRPr="001C160D">
                        <w:rPr>
                          <w:rFonts w:ascii="Arial" w:hAnsi="Arial" w:cs="Arial"/>
                          <w:b/>
                          <w:bCs/>
                          <w:color w:val="1142DF"/>
                          <w:spacing w:val="40"/>
                          <w:sz w:val="22"/>
                          <w:szCs w:val="22"/>
                        </w:rPr>
                        <w:t xml:space="preserve"> </w:t>
                      </w:r>
                      <w:r w:rsidRPr="001C160D">
                        <w:rPr>
                          <w:rFonts w:ascii="Arial" w:hAnsi="Arial" w:cs="Arial"/>
                          <w:b/>
                          <w:bCs/>
                          <w:color w:val="1142DF"/>
                          <w:spacing w:val="40"/>
                          <w:sz w:val="28"/>
                          <w:szCs w:val="28"/>
                        </w:rPr>
                        <w:t>D'</w:t>
                      </w:r>
                      <w:r w:rsidRPr="001C160D">
                        <w:rPr>
                          <w:rFonts w:ascii="Arial" w:hAnsi="Arial" w:cs="Arial"/>
                          <w:b/>
                          <w:bCs/>
                          <w:caps/>
                          <w:color w:val="1142DF"/>
                          <w:spacing w:val="40"/>
                          <w:sz w:val="32"/>
                          <w:szCs w:val="32"/>
                        </w:rPr>
                        <w:t>É</w:t>
                      </w:r>
                      <w:r w:rsidRPr="001C160D">
                        <w:rPr>
                          <w:rFonts w:ascii="Arial" w:hAnsi="Arial" w:cs="Arial"/>
                          <w:b/>
                          <w:bCs/>
                          <w:color w:val="1142DF"/>
                          <w:spacing w:val="40"/>
                          <w:sz w:val="28"/>
                          <w:szCs w:val="28"/>
                        </w:rPr>
                        <w:t xml:space="preserve">LÈVES AU </w:t>
                      </w:r>
                      <w:r w:rsidRPr="001C160D">
                        <w:rPr>
                          <w:rFonts w:ascii="Arial" w:hAnsi="Arial" w:cs="Arial"/>
                          <w:b/>
                          <w:bCs/>
                          <w:color w:val="1142DF"/>
                          <w:spacing w:val="40"/>
                          <w:sz w:val="32"/>
                          <w:szCs w:val="32"/>
                        </w:rPr>
                        <w:t>C</w:t>
                      </w:r>
                      <w:r w:rsidRPr="001C160D">
                        <w:rPr>
                          <w:rFonts w:ascii="Arial" w:hAnsi="Arial" w:cs="Arial"/>
                          <w:b/>
                          <w:bCs/>
                          <w:color w:val="1142DF"/>
                          <w:spacing w:val="40"/>
                          <w:sz w:val="28"/>
                          <w:szCs w:val="28"/>
                        </w:rPr>
                        <w:t>ONSEI</w:t>
                      </w:r>
                      <w:r>
                        <w:rPr>
                          <w:rFonts w:ascii="Arial" w:hAnsi="Arial" w:cs="Arial"/>
                          <w:b/>
                          <w:bCs/>
                          <w:color w:val="1142DF"/>
                          <w:spacing w:val="40"/>
                          <w:sz w:val="28"/>
                          <w:szCs w:val="28"/>
                        </w:rPr>
                        <w:t xml:space="preserve">L D’ADMINISTRATION </w:t>
                      </w:r>
                    </w:p>
                    <w:p w14:paraId="5E5E6D7E" w14:textId="77777777" w:rsidR="00E64B47" w:rsidRDefault="00E64B47" w:rsidP="005E4CB9"/>
                  </w:txbxContent>
                </v:textbox>
              </v:rect>
            </w:pict>
          </mc:Fallback>
        </mc:AlternateContent>
      </w:r>
    </w:p>
    <w:p w14:paraId="45B28AFA" w14:textId="77777777" w:rsidR="005E4CB9" w:rsidRDefault="005E4CB9" w:rsidP="005E4CB9">
      <w:pPr>
        <w:pStyle w:val="Titre1"/>
        <w:tabs>
          <w:tab w:val="clear" w:pos="432"/>
        </w:tabs>
        <w:jc w:val="left"/>
        <w:rPr>
          <w:rFonts w:ascii="Tahoma" w:hAnsi="Tahoma" w:cs="Tahoma"/>
          <w:b/>
          <w:bCs/>
          <w:sz w:val="36"/>
          <w:szCs w:val="36"/>
        </w:rPr>
      </w:pPr>
    </w:p>
    <w:p w14:paraId="6D8A69F7" w14:textId="77777777" w:rsidR="005E4CB9" w:rsidRDefault="005E4CB9" w:rsidP="005E4CB9"/>
    <w:p w14:paraId="72101E11" w14:textId="77777777" w:rsidR="005E4CB9" w:rsidRDefault="005E4CB9" w:rsidP="005E4CB9"/>
    <w:p w14:paraId="6F5E5D65" w14:textId="77777777" w:rsidR="005E4CB9" w:rsidRDefault="005E4CB9" w:rsidP="005E4CB9"/>
    <w:p w14:paraId="1231E933" w14:textId="77777777" w:rsidR="005E4CB9" w:rsidRPr="003124D1" w:rsidRDefault="005E4CB9" w:rsidP="005E4CB9">
      <w:pPr>
        <w:pStyle w:val="Titre1"/>
        <w:tabs>
          <w:tab w:val="clear" w:pos="432"/>
        </w:tabs>
        <w:ind w:left="-180" w:firstLine="0"/>
        <w:rPr>
          <w:rFonts w:ascii="Tahoma" w:hAnsi="Tahoma" w:cs="Tahoma"/>
          <w:bCs/>
          <w:color w:val="000099"/>
          <w:sz w:val="48"/>
          <w:szCs w:val="52"/>
          <w:u w:val="none"/>
        </w:rPr>
      </w:pPr>
      <w:r>
        <w:rPr>
          <w:rFonts w:ascii="Tahoma" w:hAnsi="Tahoma" w:cs="Tahoma"/>
          <w:bCs/>
          <w:color w:val="000099"/>
          <w:sz w:val="48"/>
          <w:szCs w:val="52"/>
          <w:u w:val="none"/>
        </w:rPr>
        <w:t>Pour que la voix des parents soit entendue :</w:t>
      </w:r>
    </w:p>
    <w:p w14:paraId="1FCC0699" w14:textId="77777777" w:rsidR="005E4CB9" w:rsidRPr="00006067" w:rsidRDefault="005E4CB9" w:rsidP="005E4CB9">
      <w:pPr>
        <w:pStyle w:val="Titre2"/>
        <w:keepLines w:val="0"/>
        <w:numPr>
          <w:ilvl w:val="1"/>
          <w:numId w:val="4"/>
        </w:numPr>
        <w:spacing w:before="0"/>
        <w:jc w:val="center"/>
        <w:rPr>
          <w:rFonts w:ascii="Tahoma" w:hAnsi="Tahoma" w:cs="Tahoma"/>
          <w:color w:val="000099"/>
          <w:u w:val="single"/>
        </w:rPr>
      </w:pPr>
      <w:r w:rsidRPr="00006067">
        <w:rPr>
          <w:rFonts w:ascii="Tahoma" w:hAnsi="Tahoma" w:cs="Tahoma"/>
          <w:color w:val="000099"/>
          <w:sz w:val="72"/>
          <w:szCs w:val="96"/>
        </w:rPr>
        <w:t>V</w:t>
      </w:r>
      <w:r w:rsidRPr="00006067">
        <w:rPr>
          <w:rFonts w:ascii="Tahoma" w:hAnsi="Tahoma" w:cs="Tahoma"/>
          <w:color w:val="000099"/>
          <w:sz w:val="72"/>
          <w:szCs w:val="24"/>
        </w:rPr>
        <w:t>OTONS !</w:t>
      </w:r>
    </w:p>
    <w:p w14:paraId="7125D07B" w14:textId="77777777" w:rsidR="005E4CB9" w:rsidRPr="00252B46" w:rsidRDefault="005E4CB9" w:rsidP="005E4CB9">
      <w:pPr>
        <w:ind w:left="-181" w:right="-147"/>
        <w:jc w:val="center"/>
        <w:rPr>
          <w:rFonts w:ascii="Arial" w:eastAsia="Tahoma" w:hAnsi="Arial" w:cs="Arial"/>
          <w:color w:val="000099"/>
          <w:sz w:val="40"/>
          <w:szCs w:val="40"/>
        </w:rPr>
      </w:pPr>
      <w:r w:rsidRPr="00252B46">
        <w:rPr>
          <w:rFonts w:ascii="Arial" w:hAnsi="Arial" w:cs="Arial"/>
          <w:b/>
          <w:color w:val="000099"/>
          <w:sz w:val="32"/>
          <w:szCs w:val="32"/>
          <w:u w:val="single"/>
        </w:rPr>
        <w:t>LES DEUX PARENTS</w:t>
      </w:r>
      <w:r w:rsidRPr="00252B46">
        <w:rPr>
          <w:rFonts w:ascii="Arial" w:hAnsi="Arial" w:cs="Arial"/>
          <w:b/>
          <w:color w:val="000099"/>
          <w:sz w:val="32"/>
          <w:szCs w:val="32"/>
        </w:rPr>
        <w:t xml:space="preserve"> VOTENT</w:t>
      </w:r>
    </w:p>
    <w:p w14:paraId="52BBE1AA" w14:textId="77777777" w:rsidR="005E4CB9" w:rsidRPr="00252B46" w:rsidRDefault="005E4CB9" w:rsidP="005E4CB9">
      <w:pPr>
        <w:ind w:left="-181" w:right="-147"/>
        <w:jc w:val="center"/>
        <w:rPr>
          <w:rFonts w:ascii="Arial" w:eastAsia="Tahoma" w:hAnsi="Arial" w:cs="Arial"/>
          <w:b/>
          <w:color w:val="000099"/>
          <w:sz w:val="32"/>
          <w:szCs w:val="32"/>
        </w:rPr>
      </w:pPr>
      <w:r w:rsidRPr="00252B46">
        <w:rPr>
          <w:rFonts w:ascii="Arial" w:eastAsia="Tahoma" w:hAnsi="Arial" w:cs="Arial"/>
          <w:color w:val="000099"/>
          <w:sz w:val="40"/>
          <w:szCs w:val="40"/>
        </w:rPr>
        <w:t xml:space="preserve"> </w:t>
      </w:r>
      <w:r w:rsidRPr="00252B46">
        <w:rPr>
          <w:rFonts w:ascii="Arial" w:hAnsi="Arial" w:cs="Arial"/>
          <w:color w:val="000099"/>
          <w:sz w:val="32"/>
          <w:szCs w:val="32"/>
        </w:rPr>
        <w:t>Même séparés et quelle que soit leur nationalité</w:t>
      </w:r>
    </w:p>
    <w:p w14:paraId="0CCD0EA7" w14:textId="77777777" w:rsidR="005E4CB9" w:rsidRDefault="005E4CB9" w:rsidP="005E4CB9">
      <w:pPr>
        <w:ind w:left="-181" w:right="-147"/>
        <w:jc w:val="center"/>
        <w:rPr>
          <w:rFonts w:ascii="Arial" w:hAnsi="Arial" w:cs="Arial"/>
          <w:b/>
          <w:color w:val="000099"/>
          <w:sz w:val="32"/>
          <w:szCs w:val="32"/>
          <w:u w:val="single"/>
        </w:rPr>
      </w:pPr>
      <w:r w:rsidRPr="00252B46">
        <w:rPr>
          <w:rFonts w:ascii="Arial" w:eastAsia="Tahoma" w:hAnsi="Arial" w:cs="Arial"/>
          <w:b/>
          <w:color w:val="000099"/>
          <w:sz w:val="32"/>
          <w:szCs w:val="32"/>
        </w:rPr>
        <w:t xml:space="preserve"> </w:t>
      </w:r>
      <w:r w:rsidRPr="00006067">
        <w:rPr>
          <w:rFonts w:ascii="Arial" w:hAnsi="Arial" w:cs="Arial"/>
          <w:b/>
          <w:color w:val="000099"/>
          <w:sz w:val="32"/>
          <w:szCs w:val="32"/>
          <w:u w:val="single"/>
        </w:rPr>
        <w:t>Chaque parent vote séparément</w:t>
      </w:r>
    </w:p>
    <w:p w14:paraId="31B7D29E" w14:textId="77777777" w:rsidR="005E4CB9" w:rsidRPr="00006067" w:rsidRDefault="005E4CB9" w:rsidP="005E4CB9">
      <w:pPr>
        <w:ind w:left="-181" w:right="-147"/>
        <w:jc w:val="center"/>
        <w:rPr>
          <w:rFonts w:ascii="Arial" w:hAnsi="Arial" w:cs="Arial"/>
          <w:color w:val="000099"/>
          <w:sz w:val="18"/>
          <w:szCs w:val="18"/>
          <w:u w:val="single"/>
        </w:rPr>
      </w:pPr>
    </w:p>
    <w:p w14:paraId="7417C8D8" w14:textId="77777777" w:rsidR="005E4CB9" w:rsidRPr="00006067" w:rsidRDefault="005E4CB9" w:rsidP="005E4CB9">
      <w:pPr>
        <w:ind w:left="-180"/>
        <w:jc w:val="center"/>
        <w:rPr>
          <w:rFonts w:ascii="Arial" w:hAnsi="Arial" w:cs="Arial"/>
          <w:b/>
          <w:bCs/>
          <w:color w:val="000099"/>
          <w:sz w:val="14"/>
          <w:szCs w:val="14"/>
          <w:u w:val="single"/>
        </w:rPr>
      </w:pPr>
      <w:r w:rsidRPr="00006067">
        <w:rPr>
          <w:rFonts w:ascii="Arial" w:hAnsi="Arial" w:cs="Arial"/>
          <w:b/>
          <w:bCs/>
          <w:color w:val="000099"/>
          <w:sz w:val="44"/>
          <w:szCs w:val="44"/>
        </w:rPr>
        <w:t>-------------- O</w:t>
      </w:r>
      <w:r w:rsidRPr="00006067">
        <w:rPr>
          <w:rFonts w:ascii="Arial" w:hAnsi="Arial" w:cs="Arial"/>
          <w:b/>
          <w:bCs/>
          <w:caps/>
          <w:color w:val="000099"/>
          <w:sz w:val="44"/>
          <w:szCs w:val="44"/>
        </w:rPr>
        <w:t>ù</w:t>
      </w:r>
      <w:r w:rsidRPr="00006067">
        <w:rPr>
          <w:rFonts w:ascii="Arial" w:hAnsi="Arial" w:cs="Arial"/>
          <w:b/>
          <w:bCs/>
          <w:color w:val="000099"/>
          <w:sz w:val="36"/>
          <w:szCs w:val="22"/>
        </w:rPr>
        <w:t xml:space="preserve"> ET </w:t>
      </w:r>
      <w:r w:rsidRPr="00006067">
        <w:rPr>
          <w:rFonts w:ascii="Arial" w:hAnsi="Arial" w:cs="Arial"/>
          <w:b/>
          <w:bCs/>
          <w:color w:val="000099"/>
          <w:sz w:val="44"/>
          <w:szCs w:val="44"/>
        </w:rPr>
        <w:t>COMMENT</w:t>
      </w:r>
      <w:r w:rsidRPr="00006067">
        <w:rPr>
          <w:rFonts w:ascii="Arial" w:hAnsi="Arial" w:cs="Arial"/>
          <w:b/>
          <w:bCs/>
          <w:color w:val="000099"/>
          <w:sz w:val="36"/>
          <w:szCs w:val="22"/>
        </w:rPr>
        <w:t xml:space="preserve"> VOTER </w:t>
      </w:r>
      <w:r w:rsidRPr="00006067">
        <w:rPr>
          <w:rFonts w:ascii="Arial" w:hAnsi="Arial" w:cs="Arial"/>
          <w:b/>
          <w:bCs/>
          <w:color w:val="000099"/>
          <w:sz w:val="44"/>
          <w:szCs w:val="44"/>
        </w:rPr>
        <w:t>?  ---------</w:t>
      </w:r>
    </w:p>
    <w:p w14:paraId="4F80F151" w14:textId="77777777" w:rsidR="005E4CB9" w:rsidRPr="00252B46" w:rsidRDefault="005E4CB9" w:rsidP="005E4CB9">
      <w:pPr>
        <w:jc w:val="center"/>
        <w:rPr>
          <w:rFonts w:ascii="Arial" w:hAnsi="Arial" w:cs="Arial"/>
          <w:b/>
          <w:bCs/>
          <w:color w:val="000099"/>
          <w:sz w:val="16"/>
          <w:szCs w:val="16"/>
          <w:u w:val="single"/>
        </w:rPr>
      </w:pPr>
    </w:p>
    <w:p w14:paraId="20B68B2B" w14:textId="77777777" w:rsidR="005E4CB9" w:rsidRPr="00252B46" w:rsidRDefault="005E4CB9" w:rsidP="005E4CB9">
      <w:pPr>
        <w:rPr>
          <w:rFonts w:ascii="Arial" w:hAnsi="Arial" w:cs="Arial"/>
          <w:color w:val="000099"/>
          <w:sz w:val="32"/>
          <w:szCs w:val="32"/>
        </w:rPr>
      </w:pPr>
      <w:r w:rsidRPr="00252B46">
        <w:rPr>
          <w:rFonts w:ascii="Arial" w:hAnsi="Arial" w:cs="Arial"/>
          <w:b/>
          <w:bCs/>
          <w:color w:val="000099"/>
          <w:sz w:val="40"/>
        </w:rPr>
        <w:t xml:space="preserve">A) </w:t>
      </w:r>
      <w:r w:rsidRPr="00252B46">
        <w:rPr>
          <w:rFonts w:ascii="Arial" w:hAnsi="Arial" w:cs="Arial"/>
          <w:b/>
          <w:bCs/>
          <w:color w:val="000099"/>
          <w:spacing w:val="-20"/>
          <w:sz w:val="40"/>
          <w:szCs w:val="40"/>
          <w:u w:val="single"/>
        </w:rPr>
        <w:t xml:space="preserve">Au Bureau de vote </w:t>
      </w:r>
      <w:r w:rsidRPr="00252B46">
        <w:rPr>
          <w:rFonts w:ascii="Arial" w:hAnsi="Arial" w:cs="Arial"/>
          <w:bCs/>
          <w:color w:val="000099"/>
          <w:spacing w:val="-20"/>
          <w:sz w:val="40"/>
          <w:szCs w:val="40"/>
          <w:u w:val="single"/>
        </w:rPr>
        <w:t>DANS</w:t>
      </w:r>
      <w:r w:rsidRPr="00252B46">
        <w:rPr>
          <w:rFonts w:ascii="Arial" w:hAnsi="Arial" w:cs="Arial"/>
          <w:bCs/>
          <w:i/>
          <w:color w:val="000099"/>
          <w:spacing w:val="-20"/>
          <w:sz w:val="40"/>
          <w:szCs w:val="40"/>
          <w:u w:val="single"/>
        </w:rPr>
        <w:t xml:space="preserve"> </w:t>
      </w:r>
      <w:r w:rsidRPr="00252B46">
        <w:rPr>
          <w:rFonts w:ascii="Arial" w:hAnsi="Arial" w:cs="Arial"/>
          <w:bCs/>
          <w:color w:val="000099"/>
          <w:spacing w:val="-20"/>
          <w:sz w:val="40"/>
          <w:szCs w:val="40"/>
          <w:u w:val="single"/>
        </w:rPr>
        <w:t>L’ETABLISSEMENT</w:t>
      </w:r>
      <w:r w:rsidRPr="00252B46">
        <w:rPr>
          <w:rFonts w:ascii="Arial" w:hAnsi="Arial" w:cs="Arial"/>
          <w:b/>
          <w:bCs/>
          <w:color w:val="000099"/>
          <w:spacing w:val="-20"/>
          <w:sz w:val="40"/>
          <w:szCs w:val="40"/>
          <w:u w:val="single"/>
        </w:rPr>
        <w:t xml:space="preserve"> d</w:t>
      </w:r>
      <w:r>
        <w:rPr>
          <w:rFonts w:ascii="Arial" w:hAnsi="Arial" w:cs="Arial"/>
          <w:b/>
          <w:bCs/>
          <w:color w:val="000099"/>
          <w:spacing w:val="-20"/>
          <w:sz w:val="40"/>
          <w:szCs w:val="40"/>
          <w:u w:val="single"/>
        </w:rPr>
        <w:t xml:space="preserve">e l’élève </w:t>
      </w:r>
    </w:p>
    <w:p w14:paraId="1605A2D3" w14:textId="77777777" w:rsidR="005E4CB9" w:rsidRPr="000D7F4B" w:rsidRDefault="005E4CB9" w:rsidP="005E4CB9">
      <w:pPr>
        <w:pStyle w:val="Titre3"/>
        <w:keepLines w:val="0"/>
        <w:numPr>
          <w:ilvl w:val="2"/>
          <w:numId w:val="4"/>
        </w:numPr>
        <w:spacing w:before="240" w:after="60"/>
        <w:ind w:left="-180" w:right="-328" w:firstLine="0"/>
        <w:rPr>
          <w:b/>
          <w:bCs/>
          <w:color w:val="FF0000"/>
          <w:sz w:val="32"/>
          <w:szCs w:val="32"/>
        </w:rPr>
      </w:pPr>
      <w:r w:rsidRPr="00252B46">
        <w:rPr>
          <w:color w:val="000099"/>
          <w:sz w:val="32"/>
          <w:szCs w:val="32"/>
        </w:rPr>
        <w:t xml:space="preserve">Pour voter, il suffit d’aller </w:t>
      </w:r>
      <w:r>
        <w:rPr>
          <w:color w:val="000099"/>
          <w:sz w:val="32"/>
          <w:szCs w:val="32"/>
        </w:rPr>
        <w:t>dans l’établissement</w:t>
      </w:r>
      <w:r w:rsidRPr="00252B46">
        <w:rPr>
          <w:color w:val="000099"/>
          <w:sz w:val="32"/>
          <w:szCs w:val="32"/>
        </w:rPr>
        <w:t xml:space="preserve"> où est inscrit votre enfant </w:t>
      </w:r>
      <w:r w:rsidRPr="00252B46">
        <w:rPr>
          <w:color w:val="000099"/>
          <w:sz w:val="32"/>
          <w:szCs w:val="32"/>
          <w:u w:val="single"/>
        </w:rPr>
        <w:t>aux heures d’ouverture du bureau de vote</w:t>
      </w:r>
      <w:r w:rsidRPr="00252B46">
        <w:rPr>
          <w:color w:val="000099"/>
          <w:sz w:val="32"/>
          <w:szCs w:val="32"/>
        </w:rPr>
        <w:t xml:space="preserve"> </w:t>
      </w:r>
      <w:r>
        <w:rPr>
          <w:color w:val="000099"/>
          <w:sz w:val="32"/>
          <w:szCs w:val="32"/>
        </w:rPr>
        <w:t xml:space="preserve"> </w:t>
      </w:r>
      <w:r w:rsidRPr="000D7F4B">
        <w:rPr>
          <w:b/>
          <w:bCs/>
          <w:color w:val="FF0000"/>
          <w:sz w:val="32"/>
          <w:szCs w:val="32"/>
        </w:rPr>
        <w:t>le ……… octobre 2020 de…….h à ……h.</w:t>
      </w:r>
    </w:p>
    <w:p w14:paraId="714446F3" w14:textId="77777777" w:rsidR="005E4CB9" w:rsidRPr="00252B46" w:rsidRDefault="005E4CB9" w:rsidP="005E4CB9">
      <w:pPr>
        <w:jc w:val="center"/>
        <w:rPr>
          <w:rFonts w:ascii="Arial" w:hAnsi="Arial" w:cs="Arial"/>
          <w:b/>
          <w:bCs/>
          <w:color w:val="000099"/>
          <w:sz w:val="16"/>
          <w:szCs w:val="16"/>
          <w:u w:val="single"/>
        </w:rPr>
      </w:pPr>
    </w:p>
    <w:p w14:paraId="6362D15C" w14:textId="77777777" w:rsidR="005E4CB9" w:rsidRPr="000D7F4B" w:rsidRDefault="005E4CB9" w:rsidP="005E4CB9">
      <w:pPr>
        <w:rPr>
          <w:rFonts w:ascii="Arial" w:hAnsi="Arial" w:cs="Arial"/>
          <w:color w:val="000099"/>
          <w:u w:val="single"/>
        </w:rPr>
      </w:pPr>
      <w:r w:rsidRPr="00252B46">
        <w:rPr>
          <w:rFonts w:ascii="Arial" w:hAnsi="Arial" w:cs="Arial"/>
          <w:b/>
          <w:bCs/>
          <w:color w:val="000099"/>
          <w:sz w:val="40"/>
        </w:rPr>
        <w:t xml:space="preserve">B) </w:t>
      </w:r>
      <w:r w:rsidRPr="00252B46">
        <w:rPr>
          <w:rFonts w:ascii="Arial" w:hAnsi="Arial" w:cs="Arial"/>
          <w:b/>
          <w:bCs/>
          <w:color w:val="000099"/>
          <w:sz w:val="40"/>
          <w:u w:val="single"/>
        </w:rPr>
        <w:t>PAR  CORRESPONDANCE</w:t>
      </w:r>
    </w:p>
    <w:p w14:paraId="6106A4A4" w14:textId="77777777" w:rsidR="005E4CB9" w:rsidRPr="00252B46" w:rsidRDefault="005E4CB9" w:rsidP="005E4CB9">
      <w:pPr>
        <w:pStyle w:val="Retraitcorpsdetexte"/>
        <w:ind w:left="0"/>
        <w:rPr>
          <w:rFonts w:ascii="Arial" w:hAnsi="Arial" w:cs="Arial"/>
        </w:rPr>
      </w:pPr>
      <w:r>
        <w:rPr>
          <w:rFonts w:ascii="Arial" w:hAnsi="Arial" w:cs="Arial"/>
          <w:noProof/>
        </w:rPr>
        <mc:AlternateContent>
          <mc:Choice Requires="wpg">
            <w:drawing>
              <wp:anchor distT="0" distB="0" distL="0" distR="0" simplePos="0" relativeHeight="251703296" behindDoc="0" locked="0" layoutInCell="1" allowOverlap="1" wp14:anchorId="4E90BB95" wp14:editId="21792C8E">
                <wp:simplePos x="0" y="0"/>
                <wp:positionH relativeFrom="column">
                  <wp:posOffset>3972560</wp:posOffset>
                </wp:positionH>
                <wp:positionV relativeFrom="paragraph">
                  <wp:posOffset>353695</wp:posOffset>
                </wp:positionV>
                <wp:extent cx="580390" cy="344805"/>
                <wp:effectExtent l="19050" t="19050" r="48260" b="17145"/>
                <wp:wrapNone/>
                <wp:docPr id="51" name="Groupe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90" cy="344805"/>
                          <a:chOff x="5880" y="155"/>
                          <a:chExt cx="1440" cy="689"/>
                        </a:xfrm>
                      </wpg:grpSpPr>
                      <wps:wsp>
                        <wps:cNvPr id="52" name="Rectangle 5"/>
                        <wps:cNvSpPr>
                          <a:spLocks noChangeArrowheads="1"/>
                        </wps:cNvSpPr>
                        <wps:spPr bwMode="auto">
                          <a:xfrm>
                            <a:off x="5880" y="155"/>
                            <a:ext cx="1439" cy="688"/>
                          </a:xfrm>
                          <a:prstGeom prst="rect">
                            <a:avLst/>
                          </a:prstGeom>
                          <a:solidFill>
                            <a:srgbClr val="00B0F0"/>
                          </a:solidFill>
                          <a:ln w="9360" cap="sq">
                            <a:solidFill>
                              <a:srgbClr val="000000"/>
                            </a:solidFill>
                            <a:miter lim="800000"/>
                            <a:headEnd/>
                            <a:tailEnd/>
                          </a:ln>
                        </wps:spPr>
                        <wps:bodyPr rot="0" vert="horz" wrap="none" lIns="91440" tIns="45720" rIns="91440" bIns="45720" anchor="ctr" anchorCtr="0" upright="1">
                          <a:noAutofit/>
                        </wps:bodyPr>
                      </wps:wsp>
                      <wps:wsp>
                        <wps:cNvPr id="53" name="Line 6"/>
                        <wps:cNvCnPr>
                          <a:cxnSpLocks noChangeShapeType="1"/>
                        </wps:cNvCnPr>
                        <wps:spPr bwMode="auto">
                          <a:xfrm>
                            <a:off x="5880" y="155"/>
                            <a:ext cx="784" cy="343"/>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4" name="Line 7"/>
                        <wps:cNvCnPr>
                          <a:cxnSpLocks noChangeShapeType="1"/>
                        </wps:cNvCnPr>
                        <wps:spPr bwMode="auto">
                          <a:xfrm flipV="1">
                            <a:off x="6665" y="155"/>
                            <a:ext cx="653" cy="343"/>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6BF622" id="Groupe 51" o:spid="_x0000_s1026" style="position:absolute;margin-left:312.8pt;margin-top:27.85pt;width:45.7pt;height:27.15pt;z-index:251703296;mso-wrap-distance-left:0;mso-wrap-distance-right:0" coordorigin="5880,155" coordsize="1440,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">
                <v:rect id="Rectangle 5" o:spid="_x0000_s1027" style="position:absolute;left:5880;top:155;width:1439;height:6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" fillcolor="#00b0f0" strokeweight=".26mm">
                  <v:stroke endcap="square"/>
                </v:rect>
                <v:line id="Line 6" o:spid="_x0000_s1028" style="position:absolute;visibility:visible;mso-wrap-style:square" from="5880,155" to="666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" strokeweight=".26mm">
                  <v:stroke joinstyle="miter" endcap="square"/>
                </v:line>
                <v:line id="Line 7" o:spid="_x0000_s1029" style="position:absolute;flip:y;visibility:visible;mso-wrap-style:square" from="6665,155" to="7318,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" strokeweight=".26mm">
                  <v:stroke joinstyle="miter" endcap="square"/>
                </v:line>
              </v:group>
            </w:pict>
          </mc:Fallback>
        </mc:AlternateContent>
      </w:r>
      <w:r>
        <w:rPr>
          <w:rFonts w:ascii="Arial" w:hAnsi="Arial" w:cs="Arial"/>
          <w:noProof/>
        </w:rPr>
        <mc:AlternateContent>
          <mc:Choice Requires="wps">
            <w:drawing>
              <wp:anchor distT="0" distB="0" distL="114935" distR="114935" simplePos="0" relativeHeight="251706368" behindDoc="0" locked="0" layoutInCell="1" allowOverlap="1" wp14:anchorId="40AF0CDE" wp14:editId="168D6CDA">
                <wp:simplePos x="0" y="0"/>
                <wp:positionH relativeFrom="column">
                  <wp:posOffset>1969135</wp:posOffset>
                </wp:positionH>
                <wp:positionV relativeFrom="paragraph">
                  <wp:posOffset>347980</wp:posOffset>
                </wp:positionV>
                <wp:extent cx="774065" cy="434975"/>
                <wp:effectExtent l="13335" t="11430" r="12700" b="10795"/>
                <wp:wrapNone/>
                <wp:docPr id="55"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434975"/>
                        </a:xfrm>
                        <a:prstGeom prst="rect">
                          <a:avLst/>
                        </a:prstGeom>
                        <a:solidFill>
                          <a:schemeClr val="bg1">
                            <a:lumMod val="85000"/>
                            <a:lumOff val="0"/>
                          </a:schemeClr>
                        </a:solidFill>
                        <a:ln w="12700">
                          <a:solidFill>
                            <a:srgbClr val="000000"/>
                          </a:solidFill>
                          <a:miter lim="800000"/>
                          <a:headEnd/>
                          <a:tailEnd/>
                        </a:ln>
                      </wps:spPr>
                      <wps:txbx>
                        <w:txbxContent>
                          <w:p w14:paraId="4EC768A9" w14:textId="77777777" w:rsidR="00E64B47" w:rsidRPr="00252B46" w:rsidRDefault="00E64B47" w:rsidP="005E4CB9">
                            <w:pPr>
                              <w:jc w:val="center"/>
                              <w:rPr>
                                <w:rFonts w:ascii="Arial" w:hAnsi="Arial" w:cs="Arial"/>
                                <w:b/>
                                <w:color w:val="000099"/>
                              </w:rPr>
                            </w:pPr>
                            <w:r w:rsidRPr="00252B46">
                              <w:rPr>
                                <w:rFonts w:ascii="Arial" w:hAnsi="Arial" w:cs="Arial"/>
                                <w:b/>
                                <w:color w:val="000099"/>
                              </w:rPr>
                              <w:t>Bulletin</w:t>
                            </w:r>
                          </w:p>
                          <w:p w14:paraId="53070232" w14:textId="77777777" w:rsidR="00E64B47" w:rsidRPr="00252B46" w:rsidRDefault="00E64B47" w:rsidP="005E4CB9">
                            <w:pPr>
                              <w:spacing w:after="240"/>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F0CDE" id="Zone de texte 55" o:spid="_x0000_s1055" type="#_x0000_t202" style="position:absolute;margin-left:155.05pt;margin-top:27.4pt;width:60.95pt;height:34.25pt;z-index:2517063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" fillcolor="#d8d8d8 [2732]" strokeweight="1pt">
                <v:textbox>
                  <w:txbxContent>
                    <w:p w14:paraId="4EC768A9" w14:textId="77777777" w:rsidR="00E64B47" w:rsidRPr="00252B46" w:rsidRDefault="00E64B47" w:rsidP="005E4CB9">
                      <w:pPr>
                        <w:jc w:val="center"/>
                        <w:rPr>
                          <w:rFonts w:ascii="Arial" w:hAnsi="Arial" w:cs="Arial"/>
                          <w:b/>
                          <w:color w:val="000099"/>
                        </w:rPr>
                      </w:pPr>
                      <w:r w:rsidRPr="00252B46">
                        <w:rPr>
                          <w:rFonts w:ascii="Arial" w:hAnsi="Arial" w:cs="Arial"/>
                          <w:b/>
                          <w:color w:val="000099"/>
                        </w:rPr>
                        <w:t>Bulletin</w:t>
                      </w:r>
                    </w:p>
                    <w:p w14:paraId="53070232" w14:textId="77777777" w:rsidR="00E64B47" w:rsidRPr="00252B46" w:rsidRDefault="00E64B47" w:rsidP="005E4CB9">
                      <w:pPr>
                        <w:spacing w:after="240"/>
                        <w:jc w:val="center"/>
                        <w:rPr>
                          <w:rFonts w:ascii="Arial" w:hAnsi="Arial" w:cs="Arial"/>
                        </w:rPr>
                      </w:pPr>
                    </w:p>
                  </w:txbxContent>
                </v:textbox>
              </v:shape>
            </w:pict>
          </mc:Fallback>
        </mc:AlternateContent>
      </w:r>
      <w:r w:rsidRPr="000D7F4B">
        <w:rPr>
          <w:rFonts w:ascii="Arial" w:hAnsi="Arial" w:cs="Arial"/>
          <w:b/>
          <w:color w:val="000099"/>
          <w:sz w:val="32"/>
          <w:szCs w:val="32"/>
        </w:rPr>
        <w:t>1)  M</w:t>
      </w:r>
      <w:r w:rsidRPr="000D7F4B">
        <w:rPr>
          <w:rFonts w:ascii="Arial" w:hAnsi="Arial" w:cs="Arial"/>
          <w:b/>
          <w:smallCaps/>
          <w:color w:val="000099"/>
          <w:sz w:val="32"/>
          <w:szCs w:val="32"/>
        </w:rPr>
        <w:t>ettre le bulletin choisi dans la première (petite) enveloppe et la fermer</w:t>
      </w:r>
      <w:r w:rsidRPr="00252B46">
        <w:rPr>
          <w:rFonts w:ascii="Arial" w:hAnsi="Arial" w:cs="Arial"/>
          <w:b/>
          <w:smallCaps/>
          <w:color w:val="000099"/>
          <w:sz w:val="28"/>
          <w:szCs w:val="28"/>
        </w:rPr>
        <w:t>.</w:t>
      </w:r>
    </w:p>
    <w:p w14:paraId="56E708D5" w14:textId="77777777" w:rsidR="005E4CB9" w:rsidRPr="00252B46" w:rsidRDefault="005E4CB9" w:rsidP="005E4CB9">
      <w:pPr>
        <w:ind w:left="360"/>
        <w:rPr>
          <w:rFonts w:ascii="Arial" w:eastAsia="Tahoma" w:hAnsi="Arial" w:cs="Arial"/>
          <w:color w:val="000099"/>
          <w:u w:val="single"/>
        </w:rPr>
      </w:pPr>
      <w:r w:rsidRPr="00252B46">
        <w:rPr>
          <w:rFonts w:ascii="Arial" w:eastAsia="Tahoma" w:hAnsi="Arial" w:cs="Arial"/>
          <w:color w:val="000099"/>
          <w:u w:val="single"/>
        </w:rPr>
        <w:t xml:space="preserve"> </w:t>
      </w:r>
    </w:p>
    <w:p w14:paraId="784ACABD" w14:textId="77777777" w:rsidR="005E4CB9" w:rsidRPr="000D7F4B" w:rsidRDefault="005E4CB9" w:rsidP="005E4CB9">
      <w:pPr>
        <w:ind w:left="360"/>
        <w:rPr>
          <w:rFonts w:ascii="Arial" w:eastAsia="Tahoma" w:hAnsi="Arial" w:cs="Arial"/>
          <w:color w:val="000099"/>
          <w:u w:val="single"/>
        </w:rPr>
      </w:pPr>
      <w:r>
        <w:rPr>
          <w:rFonts w:ascii="Arial" w:hAnsi="Arial" w:cs="Arial"/>
          <w:noProof/>
        </w:rPr>
        <mc:AlternateContent>
          <mc:Choice Requires="wps">
            <w:drawing>
              <wp:anchor distT="0" distB="0" distL="114300" distR="114300" simplePos="0" relativeHeight="251702272" behindDoc="0" locked="0" layoutInCell="1" allowOverlap="1" wp14:anchorId="4A95B69E" wp14:editId="6C8BB9EA">
                <wp:simplePos x="0" y="0"/>
                <wp:positionH relativeFrom="column">
                  <wp:posOffset>3200400</wp:posOffset>
                </wp:positionH>
                <wp:positionV relativeFrom="paragraph">
                  <wp:posOffset>6985</wp:posOffset>
                </wp:positionV>
                <wp:extent cx="457200" cy="228600"/>
                <wp:effectExtent l="10160" t="24765" r="18415" b="22860"/>
                <wp:wrapNone/>
                <wp:docPr id="56" name="Flèche : droit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ightArrow">
                          <a:avLst>
                            <a:gd name="adj1" fmla="val 50000"/>
                            <a:gd name="adj2" fmla="val 50000"/>
                          </a:avLst>
                        </a:prstGeom>
                        <a:solidFill>
                          <a:srgbClr val="CC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C17B55" id="Flèche : droite 56" o:spid="_x0000_s1026" type="#_x0000_t13" style="position:absolute;margin-left:252pt;margin-top:.55pt;width:36pt;height:18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" fillcolor="#cff" strokeweight=".26mm">
                <v:stroke endcap="square"/>
              </v:shape>
            </w:pict>
          </mc:Fallback>
        </mc:AlternateContent>
      </w:r>
    </w:p>
    <w:p w14:paraId="68509C0F" w14:textId="77777777" w:rsidR="005E4CB9" w:rsidRPr="000D7F4B" w:rsidRDefault="005E4CB9" w:rsidP="005E4CB9">
      <w:pPr>
        <w:pStyle w:val="Titre5"/>
        <w:keepNext w:val="0"/>
        <w:keepLines w:val="0"/>
        <w:numPr>
          <w:ilvl w:val="4"/>
          <w:numId w:val="4"/>
        </w:numPr>
        <w:spacing w:before="0"/>
        <w:jc w:val="center"/>
        <w:rPr>
          <w:rFonts w:ascii="Arial" w:hAnsi="Arial" w:cs="Arial"/>
          <w:i/>
          <w:iCs/>
          <w:color w:val="000099"/>
          <w:sz w:val="16"/>
          <w:szCs w:val="16"/>
        </w:rPr>
      </w:pPr>
      <w:r w:rsidRPr="00252B46">
        <w:rPr>
          <w:rFonts w:ascii="Arial" w:eastAsia="Tahoma" w:hAnsi="Arial" w:cs="Arial"/>
          <w:color w:val="000099"/>
          <w:sz w:val="28"/>
          <w:szCs w:val="28"/>
        </w:rPr>
        <w:t xml:space="preserve">                                   </w:t>
      </w:r>
      <w:r w:rsidRPr="007F2372">
        <w:rPr>
          <w:rFonts w:ascii="Arial" w:hAnsi="Arial" w:cs="Arial"/>
          <w:color w:val="000099"/>
          <w:sz w:val="28"/>
          <w:szCs w:val="28"/>
        </w:rPr>
        <w:t>1</w:t>
      </w:r>
      <w:r w:rsidRPr="007F2372">
        <w:rPr>
          <w:rFonts w:ascii="Arial" w:hAnsi="Arial" w:cs="Arial"/>
          <w:color w:val="000099"/>
          <w:sz w:val="28"/>
          <w:szCs w:val="28"/>
          <w:vertAlign w:val="superscript"/>
        </w:rPr>
        <w:t>ère</w:t>
      </w:r>
      <w:r w:rsidRPr="007F2372">
        <w:rPr>
          <w:rFonts w:ascii="Arial" w:hAnsi="Arial" w:cs="Arial"/>
          <w:color w:val="000099"/>
          <w:sz w:val="22"/>
          <w:szCs w:val="22"/>
        </w:rPr>
        <w:t xml:space="preserve"> enveloppe</w:t>
      </w:r>
    </w:p>
    <w:p w14:paraId="777FDEC3" w14:textId="77777777" w:rsidR="005E4CB9" w:rsidRPr="000D7F4B" w:rsidRDefault="005E4CB9" w:rsidP="005E4CB9">
      <w:pPr>
        <w:pStyle w:val="Titre5"/>
        <w:keepNext w:val="0"/>
        <w:keepLines w:val="0"/>
        <w:numPr>
          <w:ilvl w:val="4"/>
          <w:numId w:val="4"/>
        </w:numPr>
        <w:spacing w:before="0"/>
        <w:ind w:left="-360" w:firstLine="0"/>
        <w:jc w:val="center"/>
        <w:rPr>
          <w:rFonts w:ascii="Arial" w:hAnsi="Arial" w:cs="Arial"/>
          <w:b/>
          <w:bCs/>
          <w:spacing w:val="12"/>
        </w:rPr>
      </w:pPr>
      <w:r w:rsidRPr="000D7F4B">
        <w:rPr>
          <w:rFonts w:ascii="Arial" w:hAnsi="Arial" w:cs="Arial"/>
          <w:b/>
          <w:bCs/>
        </w:rPr>
        <w:t>ATTENTION : Ne pas écrire sur le bulletin ou  sur l’enveloppe sinon le</w:t>
      </w:r>
      <w:r w:rsidRPr="000D7F4B">
        <w:rPr>
          <w:rFonts w:ascii="Arial" w:hAnsi="Arial" w:cs="Arial"/>
          <w:b/>
          <w:bCs/>
          <w:spacing w:val="12"/>
        </w:rPr>
        <w:t xml:space="preserve"> vote est nul</w:t>
      </w:r>
    </w:p>
    <w:p w14:paraId="7F91CD95" w14:textId="77777777" w:rsidR="005E4CB9" w:rsidRPr="00252B46" w:rsidRDefault="005E4CB9" w:rsidP="005E4CB9"/>
    <w:p w14:paraId="1788B8F4" w14:textId="77777777" w:rsidR="005E4CB9" w:rsidRPr="000D7F4B" w:rsidRDefault="005E4CB9" w:rsidP="005E4CB9">
      <w:pPr>
        <w:pStyle w:val="Titre4"/>
        <w:keepLines w:val="0"/>
        <w:numPr>
          <w:ilvl w:val="4"/>
          <w:numId w:val="4"/>
        </w:numPr>
        <w:spacing w:before="0"/>
        <w:rPr>
          <w:rFonts w:ascii="Arial" w:hAnsi="Arial" w:cs="Arial"/>
          <w:b/>
          <w:bCs/>
          <w:i w:val="0"/>
          <w:iCs w:val="0"/>
          <w:smallCaps/>
          <w:color w:val="000099"/>
          <w:sz w:val="32"/>
          <w:szCs w:val="32"/>
        </w:rPr>
      </w:pPr>
      <w:r w:rsidRPr="000D7F4B">
        <w:rPr>
          <w:rFonts w:ascii="Arial" w:hAnsi="Arial" w:cs="Arial"/>
          <w:b/>
          <w:bCs/>
          <w:i w:val="0"/>
          <w:iCs w:val="0"/>
          <w:color w:val="000099"/>
          <w:sz w:val="32"/>
          <w:szCs w:val="32"/>
        </w:rPr>
        <w:t xml:space="preserve">2) </w:t>
      </w:r>
      <w:r w:rsidRPr="000D7F4B">
        <w:rPr>
          <w:rFonts w:ascii="Arial" w:hAnsi="Arial" w:cs="Arial"/>
          <w:b/>
          <w:bCs/>
          <w:i w:val="0"/>
          <w:iCs w:val="0"/>
          <w:smallCaps/>
          <w:color w:val="000099"/>
          <w:sz w:val="32"/>
          <w:szCs w:val="32"/>
        </w:rPr>
        <w:t>Mettre la première enveloppe dans la seconde et la cacheter</w:t>
      </w:r>
    </w:p>
    <w:p w14:paraId="732C2ACD" w14:textId="77777777" w:rsidR="005E4CB9" w:rsidRPr="00252B46" w:rsidRDefault="005E4CB9" w:rsidP="005E4CB9">
      <w:pPr>
        <w:rPr>
          <w:rFonts w:ascii="Arial" w:hAnsi="Arial" w:cs="Arial"/>
          <w:b/>
          <w:color w:val="000099"/>
          <w:sz w:val="28"/>
          <w:szCs w:val="28"/>
          <w:u w:val="single"/>
          <w:lang w:eastAsia="fr-FR"/>
        </w:rPr>
      </w:pPr>
      <w:r>
        <w:rPr>
          <w:rFonts w:ascii="Arial" w:hAnsi="Arial" w:cs="Arial"/>
          <w:noProof/>
        </w:rPr>
        <mc:AlternateContent>
          <mc:Choice Requires="wpg">
            <w:drawing>
              <wp:anchor distT="0" distB="0" distL="0" distR="0" simplePos="0" relativeHeight="251707392" behindDoc="0" locked="0" layoutInCell="1" allowOverlap="1" wp14:anchorId="47684323" wp14:editId="05E47CBF">
                <wp:simplePos x="0" y="0"/>
                <wp:positionH relativeFrom="column">
                  <wp:posOffset>2095500</wp:posOffset>
                </wp:positionH>
                <wp:positionV relativeFrom="paragraph">
                  <wp:posOffset>158889</wp:posOffset>
                </wp:positionV>
                <wp:extent cx="579755" cy="341630"/>
                <wp:effectExtent l="19050" t="19050" r="48895" b="20320"/>
                <wp:wrapNone/>
                <wp:docPr id="57" name="Groupe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 cy="341630"/>
                          <a:chOff x="3060" y="423"/>
                          <a:chExt cx="1440" cy="689"/>
                        </a:xfrm>
                      </wpg:grpSpPr>
                      <wps:wsp>
                        <wps:cNvPr id="58" name="Rectangle 15"/>
                        <wps:cNvSpPr>
                          <a:spLocks noChangeArrowheads="1"/>
                        </wps:cNvSpPr>
                        <wps:spPr bwMode="auto">
                          <a:xfrm>
                            <a:off x="3060" y="423"/>
                            <a:ext cx="1439" cy="688"/>
                          </a:xfrm>
                          <a:prstGeom prst="rect">
                            <a:avLst/>
                          </a:prstGeom>
                          <a:solidFill>
                            <a:srgbClr val="00B0F0"/>
                          </a:solidFill>
                          <a:ln w="9360" cap="sq">
                            <a:solidFill>
                              <a:srgbClr val="000000"/>
                            </a:solidFill>
                            <a:miter lim="800000"/>
                            <a:headEnd/>
                            <a:tailEnd/>
                          </a:ln>
                        </wps:spPr>
                        <wps:bodyPr rot="0" vert="horz" wrap="none" lIns="91440" tIns="45720" rIns="91440" bIns="45720" anchor="ctr" anchorCtr="0" upright="1">
                          <a:noAutofit/>
                        </wps:bodyPr>
                      </wps:wsp>
                      <wps:wsp>
                        <wps:cNvPr id="59" name="Line 16"/>
                        <wps:cNvCnPr>
                          <a:cxnSpLocks noChangeShapeType="1"/>
                        </wps:cNvCnPr>
                        <wps:spPr bwMode="auto">
                          <a:xfrm>
                            <a:off x="3060" y="423"/>
                            <a:ext cx="784" cy="343"/>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0" name="Line 17"/>
                        <wps:cNvCnPr>
                          <a:cxnSpLocks noChangeShapeType="1"/>
                        </wps:cNvCnPr>
                        <wps:spPr bwMode="auto">
                          <a:xfrm flipV="1">
                            <a:off x="3845" y="423"/>
                            <a:ext cx="653" cy="343"/>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7FEBB4" id="Groupe 57" o:spid="_x0000_s1026" style="position:absolute;margin-left:165pt;margin-top:12.5pt;width:45.65pt;height:26.9pt;z-index:251707392;mso-wrap-distance-left:0;mso-wrap-distance-right:0" coordorigin="3060,423" coordsize="1440,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">
                <v:rect id="Rectangle 15" o:spid="_x0000_s1027" style="position:absolute;left:3060;top:423;width:1439;height:6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" fillcolor="#00b0f0" strokeweight=".26mm">
                  <v:stroke endcap="square"/>
                </v:rect>
                <v:line id="Line 16" o:spid="_x0000_s1028" style="position:absolute;visibility:visible;mso-wrap-style:square" from="3060,423" to="3844,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" strokeweight=".26mm">
                  <v:stroke joinstyle="miter" endcap="square"/>
                </v:line>
                <v:line id="Line 17" o:spid="_x0000_s1029" style="position:absolute;flip:y;visibility:visible;mso-wrap-style:square" from="3845,423" to="4498,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" strokeweight=".26mm">
                  <v:stroke joinstyle="miter" endcap="square"/>
                </v:line>
              </v:group>
            </w:pict>
          </mc:Fallback>
        </mc:AlternateContent>
      </w:r>
      <w:r>
        <w:rPr>
          <w:rFonts w:ascii="Arial" w:hAnsi="Arial" w:cs="Arial"/>
          <w:noProof/>
        </w:rPr>
        <mc:AlternateContent>
          <mc:Choice Requires="wpg">
            <w:drawing>
              <wp:anchor distT="0" distB="0" distL="0" distR="0" simplePos="0" relativeHeight="251705344" behindDoc="0" locked="0" layoutInCell="1" allowOverlap="1" wp14:anchorId="29925580" wp14:editId="6DE6C61F">
                <wp:simplePos x="0" y="0"/>
                <wp:positionH relativeFrom="column">
                  <wp:posOffset>3771900</wp:posOffset>
                </wp:positionH>
                <wp:positionV relativeFrom="paragraph">
                  <wp:posOffset>68580</wp:posOffset>
                </wp:positionV>
                <wp:extent cx="1028700" cy="494030"/>
                <wp:effectExtent l="10160" t="14605" r="8890" b="15240"/>
                <wp:wrapNone/>
                <wp:docPr id="61" name="Groupe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494030"/>
                          <a:chOff x="5940" y="108"/>
                          <a:chExt cx="1620" cy="1208"/>
                        </a:xfrm>
                      </wpg:grpSpPr>
                      <wps:wsp>
                        <wps:cNvPr id="62" name="Rectangle 62"/>
                        <wps:cNvSpPr>
                          <a:spLocks noChangeArrowheads="1"/>
                        </wps:cNvSpPr>
                        <wps:spPr bwMode="auto">
                          <a:xfrm>
                            <a:off x="5940" y="109"/>
                            <a:ext cx="1619" cy="1205"/>
                          </a:xfrm>
                          <a:prstGeom prst="rect">
                            <a:avLst/>
                          </a:prstGeom>
                          <a:solidFill>
                            <a:schemeClr val="bg1">
                              <a:lumMod val="100000"/>
                              <a:lumOff val="0"/>
                            </a:schemeClr>
                          </a:solidFill>
                          <a:ln w="19050" cap="sq">
                            <a:solidFill>
                              <a:srgbClr val="000000"/>
                            </a:solidFill>
                            <a:miter lim="800000"/>
                            <a:headEnd/>
                            <a:tailEnd/>
                          </a:ln>
                        </wps:spPr>
                        <wps:bodyPr rot="0" vert="horz" wrap="none" lIns="91440" tIns="45720" rIns="91440" bIns="45720" anchor="ctr" anchorCtr="0" upright="1">
                          <a:noAutofit/>
                        </wps:bodyPr>
                      </wps:wsp>
                      <wps:wsp>
                        <wps:cNvPr id="63" name="Line 11"/>
                        <wps:cNvCnPr>
                          <a:cxnSpLocks noChangeShapeType="1"/>
                        </wps:cNvCnPr>
                        <wps:spPr bwMode="auto">
                          <a:xfrm>
                            <a:off x="5940" y="109"/>
                            <a:ext cx="882" cy="602"/>
                          </a:xfrm>
                          <a:prstGeom prst="line">
                            <a:avLst/>
                          </a:prstGeom>
                          <a:noFill/>
                          <a:ln w="1905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4" name="Line 12"/>
                        <wps:cNvCnPr>
                          <a:cxnSpLocks noChangeShapeType="1"/>
                        </wps:cNvCnPr>
                        <wps:spPr bwMode="auto">
                          <a:xfrm flipV="1">
                            <a:off x="6824" y="108"/>
                            <a:ext cx="735" cy="602"/>
                          </a:xfrm>
                          <a:prstGeom prst="line">
                            <a:avLst/>
                          </a:prstGeom>
                          <a:noFill/>
                          <a:ln w="19050" cap="sq">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F6E195" id="Groupe 61" o:spid="_x0000_s1026" style="position:absolute;margin-left:297pt;margin-top:5.4pt;width:81pt;height:38.9pt;z-index:251705344;mso-wrap-distance-left:0;mso-wrap-distance-right:0" coordorigin="5940,108" coordsize="1620,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">
                <v:rect id="Rectangle 62" o:spid="_x0000_s1027" style="position:absolute;left:5940;top:109;width:1619;height:12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" fillcolor="white [3212]" strokeweight="1.5pt">
                  <v:stroke endcap="square"/>
                </v:rect>
                <v:line id="Line 11" o:spid="_x0000_s1028" style="position:absolute;visibility:visible;mso-wrap-style:square" from="5940,109" to="682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" strokeweight="1.5pt">
                  <v:stroke joinstyle="miter" endcap="square"/>
                </v:line>
                <v:line id="Line 12" o:spid="_x0000_s1029" style="position:absolute;flip:y;visibility:visible;mso-wrap-style:square" from="6824,108" to="755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" strokeweight="1.5pt">
                  <v:stroke joinstyle="miter" endcap="square"/>
                </v:line>
              </v:group>
            </w:pict>
          </mc:Fallback>
        </mc:AlternateContent>
      </w:r>
    </w:p>
    <w:p w14:paraId="0072E33A" w14:textId="77777777" w:rsidR="005E4CB9" w:rsidRPr="00252B46" w:rsidRDefault="005E4CB9" w:rsidP="005E4CB9">
      <w:pPr>
        <w:jc w:val="center"/>
        <w:rPr>
          <w:rFonts w:ascii="Arial" w:hAnsi="Arial" w:cs="Arial"/>
          <w:color w:val="000099"/>
          <w:u w:val="single"/>
        </w:rPr>
      </w:pPr>
      <w:r>
        <w:rPr>
          <w:rFonts w:ascii="Arial" w:hAnsi="Arial" w:cs="Arial"/>
          <w:noProof/>
        </w:rPr>
        <mc:AlternateContent>
          <mc:Choice Requires="wps">
            <w:drawing>
              <wp:anchor distT="0" distB="0" distL="114300" distR="114300" simplePos="0" relativeHeight="251704320" behindDoc="0" locked="0" layoutInCell="1" allowOverlap="1" wp14:anchorId="494B7D0F" wp14:editId="70099491">
                <wp:simplePos x="0" y="0"/>
                <wp:positionH relativeFrom="column">
                  <wp:posOffset>3086100</wp:posOffset>
                </wp:positionH>
                <wp:positionV relativeFrom="paragraph">
                  <wp:posOffset>119380</wp:posOffset>
                </wp:positionV>
                <wp:extent cx="457200" cy="228600"/>
                <wp:effectExtent l="10160" t="22225" r="18415" b="25400"/>
                <wp:wrapNone/>
                <wp:docPr id="65" name="Flèche : droit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ightArrow">
                          <a:avLst>
                            <a:gd name="adj1" fmla="val 50000"/>
                            <a:gd name="adj2" fmla="val 50000"/>
                          </a:avLst>
                        </a:prstGeom>
                        <a:solidFill>
                          <a:srgbClr val="CC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52C31C" id="Flèche : droite 65" o:spid="_x0000_s1026" type="#_x0000_t13" style="position:absolute;margin-left:243pt;margin-top:9.4pt;width:36pt;height:18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" fillcolor="#cff" strokeweight=".26mm">
                <v:stroke endcap="square"/>
              </v:shape>
            </w:pict>
          </mc:Fallback>
        </mc:AlternateContent>
      </w:r>
    </w:p>
    <w:p w14:paraId="5283D926" w14:textId="77777777" w:rsidR="005E4CB9" w:rsidRPr="00252B46" w:rsidRDefault="005E4CB9" w:rsidP="005E4CB9">
      <w:pPr>
        <w:rPr>
          <w:rFonts w:ascii="Arial" w:eastAsia="Tahoma" w:hAnsi="Arial" w:cs="Arial"/>
          <w:b/>
          <w:iCs/>
          <w:color w:val="000099"/>
          <w:sz w:val="16"/>
          <w:szCs w:val="16"/>
        </w:rPr>
      </w:pPr>
      <w:r w:rsidRPr="00252B46">
        <w:rPr>
          <w:rFonts w:ascii="Arial" w:eastAsia="Tahoma" w:hAnsi="Arial" w:cs="Arial"/>
          <w:b/>
          <w:iCs/>
          <w:color w:val="000099"/>
          <w:sz w:val="16"/>
          <w:szCs w:val="16"/>
        </w:rPr>
        <w:t xml:space="preserve">                                                                   </w:t>
      </w:r>
    </w:p>
    <w:p w14:paraId="272E5FAC" w14:textId="77777777" w:rsidR="005E4CB9" w:rsidRPr="00252B46" w:rsidRDefault="005E4CB9" w:rsidP="005E4CB9">
      <w:pPr>
        <w:rPr>
          <w:rFonts w:ascii="Arial" w:eastAsia="Tahoma" w:hAnsi="Arial" w:cs="Arial"/>
          <w:b/>
          <w:iCs/>
          <w:color w:val="000099"/>
          <w:sz w:val="16"/>
          <w:szCs w:val="16"/>
        </w:rPr>
      </w:pPr>
      <w:r w:rsidRPr="00252B46">
        <w:rPr>
          <w:rFonts w:ascii="Arial" w:eastAsia="Tahoma" w:hAnsi="Arial" w:cs="Arial"/>
          <w:b/>
          <w:iCs/>
          <w:color w:val="000099"/>
          <w:sz w:val="16"/>
          <w:szCs w:val="16"/>
        </w:rPr>
        <w:tab/>
      </w:r>
      <w:r w:rsidRPr="00252B46">
        <w:rPr>
          <w:rFonts w:ascii="Arial" w:eastAsia="Tahoma" w:hAnsi="Arial" w:cs="Arial"/>
          <w:b/>
          <w:iCs/>
          <w:color w:val="000099"/>
          <w:sz w:val="16"/>
          <w:szCs w:val="16"/>
        </w:rPr>
        <w:tab/>
      </w:r>
      <w:r w:rsidRPr="00252B46">
        <w:rPr>
          <w:rFonts w:ascii="Arial" w:eastAsia="Tahoma" w:hAnsi="Arial" w:cs="Arial"/>
          <w:b/>
          <w:iCs/>
          <w:color w:val="000099"/>
          <w:sz w:val="16"/>
          <w:szCs w:val="16"/>
        </w:rPr>
        <w:tab/>
      </w:r>
      <w:r w:rsidRPr="00252B46">
        <w:rPr>
          <w:rFonts w:ascii="Arial" w:eastAsia="Tahoma" w:hAnsi="Arial" w:cs="Arial"/>
          <w:b/>
          <w:iCs/>
          <w:color w:val="000099"/>
          <w:sz w:val="16"/>
          <w:szCs w:val="16"/>
        </w:rPr>
        <w:tab/>
      </w:r>
    </w:p>
    <w:p w14:paraId="391918C2" w14:textId="77777777" w:rsidR="005E4CB9" w:rsidRPr="009935FA" w:rsidRDefault="005E4CB9" w:rsidP="005E4CB9">
      <w:pPr>
        <w:rPr>
          <w:rFonts w:ascii="Arial" w:hAnsi="Arial" w:cs="Arial"/>
          <w:b/>
          <w:bCs/>
          <w:color w:val="000099"/>
          <w:sz w:val="18"/>
          <w:szCs w:val="18"/>
          <w:u w:val="single"/>
        </w:rPr>
      </w:pPr>
      <w:r w:rsidRPr="00252B46">
        <w:rPr>
          <w:rFonts w:ascii="Arial" w:eastAsia="Tahoma" w:hAnsi="Arial" w:cs="Arial"/>
          <w:b/>
          <w:iCs/>
          <w:color w:val="000099"/>
          <w:sz w:val="16"/>
          <w:szCs w:val="16"/>
        </w:rPr>
        <w:tab/>
      </w:r>
      <w:r w:rsidRPr="00252B46">
        <w:rPr>
          <w:rFonts w:ascii="Arial" w:eastAsia="Tahoma" w:hAnsi="Arial" w:cs="Arial"/>
          <w:b/>
          <w:iCs/>
          <w:color w:val="000099"/>
          <w:sz w:val="16"/>
          <w:szCs w:val="16"/>
        </w:rPr>
        <w:tab/>
      </w:r>
      <w:r w:rsidRPr="00252B46">
        <w:rPr>
          <w:rFonts w:ascii="Arial" w:eastAsia="Tahoma" w:hAnsi="Arial" w:cs="Arial"/>
          <w:b/>
          <w:iCs/>
          <w:color w:val="000099"/>
          <w:sz w:val="16"/>
          <w:szCs w:val="16"/>
        </w:rPr>
        <w:tab/>
      </w:r>
      <w:r w:rsidRPr="00252B46">
        <w:rPr>
          <w:rFonts w:ascii="Arial" w:eastAsia="Tahoma" w:hAnsi="Arial" w:cs="Arial"/>
          <w:b/>
          <w:iCs/>
          <w:color w:val="000099"/>
          <w:sz w:val="16"/>
          <w:szCs w:val="16"/>
        </w:rPr>
        <w:tab/>
      </w:r>
      <w:r w:rsidRPr="007F2372">
        <w:rPr>
          <w:rFonts w:ascii="Arial" w:eastAsia="Tahoma" w:hAnsi="Arial" w:cs="Arial"/>
          <w:b/>
          <w:iCs/>
          <w:color w:val="000099"/>
          <w:sz w:val="18"/>
          <w:szCs w:val="18"/>
        </w:rPr>
        <w:t xml:space="preserve">   </w:t>
      </w:r>
      <w:r w:rsidRPr="007F2372">
        <w:rPr>
          <w:rFonts w:ascii="Arial" w:hAnsi="Arial" w:cs="Arial"/>
          <w:b/>
          <w:iCs/>
          <w:color w:val="000099"/>
          <w:sz w:val="18"/>
          <w:szCs w:val="18"/>
        </w:rPr>
        <w:t>1</w:t>
      </w:r>
      <w:r w:rsidRPr="007F2372">
        <w:rPr>
          <w:rFonts w:ascii="Arial" w:hAnsi="Arial" w:cs="Arial"/>
          <w:b/>
          <w:iCs/>
          <w:color w:val="000099"/>
          <w:sz w:val="18"/>
          <w:szCs w:val="18"/>
          <w:vertAlign w:val="superscript"/>
        </w:rPr>
        <w:t>ère</w:t>
      </w:r>
      <w:r w:rsidRPr="007F2372">
        <w:rPr>
          <w:rFonts w:ascii="Arial" w:hAnsi="Arial" w:cs="Arial"/>
          <w:b/>
          <w:iCs/>
          <w:color w:val="000099"/>
          <w:sz w:val="18"/>
          <w:szCs w:val="18"/>
        </w:rPr>
        <w:t xml:space="preserve"> envelop</w:t>
      </w:r>
      <w:r>
        <w:rPr>
          <w:rFonts w:ascii="Arial" w:hAnsi="Arial" w:cs="Arial"/>
          <w:b/>
          <w:iCs/>
          <w:color w:val="000099"/>
          <w:sz w:val="18"/>
          <w:szCs w:val="18"/>
        </w:rPr>
        <w:t>pe</w:t>
      </w:r>
      <w:r w:rsidRPr="007F2372">
        <w:rPr>
          <w:rFonts w:ascii="Arial" w:hAnsi="Arial" w:cs="Arial"/>
          <w:b/>
          <w:iCs/>
          <w:color w:val="000099"/>
          <w:sz w:val="18"/>
          <w:szCs w:val="18"/>
        </w:rPr>
        <w:t xml:space="preserve">                                  </w:t>
      </w:r>
      <w:r>
        <w:rPr>
          <w:rFonts w:ascii="Arial" w:hAnsi="Arial" w:cs="Arial"/>
          <w:b/>
          <w:iCs/>
          <w:color w:val="000099"/>
          <w:sz w:val="18"/>
          <w:szCs w:val="18"/>
        </w:rPr>
        <w:t xml:space="preserve"> </w:t>
      </w:r>
      <w:r w:rsidRPr="007F2372">
        <w:rPr>
          <w:rFonts w:ascii="Arial" w:hAnsi="Arial" w:cs="Arial"/>
          <w:b/>
          <w:iCs/>
          <w:color w:val="000099"/>
          <w:sz w:val="18"/>
          <w:szCs w:val="18"/>
        </w:rPr>
        <w:t xml:space="preserve">   </w:t>
      </w:r>
      <w:r w:rsidRPr="007F2372">
        <w:rPr>
          <w:rFonts w:ascii="Arial" w:hAnsi="Arial" w:cs="Arial"/>
          <w:b/>
          <w:iCs/>
          <w:color w:val="000099"/>
          <w:sz w:val="22"/>
          <w:szCs w:val="22"/>
        </w:rPr>
        <w:t>2</w:t>
      </w:r>
      <w:r w:rsidRPr="007F2372">
        <w:rPr>
          <w:rFonts w:ascii="Arial" w:hAnsi="Arial" w:cs="Arial"/>
          <w:b/>
          <w:iCs/>
          <w:color w:val="000099"/>
          <w:sz w:val="22"/>
          <w:szCs w:val="22"/>
          <w:vertAlign w:val="superscript"/>
        </w:rPr>
        <w:t>ème</w:t>
      </w:r>
      <w:r w:rsidRPr="007F2372">
        <w:rPr>
          <w:rFonts w:ascii="Arial" w:hAnsi="Arial" w:cs="Arial"/>
          <w:b/>
          <w:iCs/>
          <w:color w:val="000099"/>
          <w:sz w:val="18"/>
          <w:szCs w:val="18"/>
        </w:rPr>
        <w:t xml:space="preserve"> enveloppe</w:t>
      </w:r>
    </w:p>
    <w:p w14:paraId="12D7AB10" w14:textId="1A46DE12" w:rsidR="005E4CB9" w:rsidRPr="00252B46" w:rsidRDefault="005E4CB9" w:rsidP="005E4CB9">
      <w:pPr>
        <w:jc w:val="center"/>
        <w:rPr>
          <w:rFonts w:ascii="Arial" w:hAnsi="Arial" w:cs="Arial"/>
          <w:b/>
          <w:bCs/>
          <w:color w:val="000099"/>
          <w:sz w:val="28"/>
          <w:szCs w:val="28"/>
          <w:u w:val="single"/>
          <w:lang w:eastAsia="fr-FR"/>
        </w:rPr>
      </w:pPr>
      <w:r>
        <w:rPr>
          <w:rFonts w:ascii="Arial" w:hAnsi="Arial" w:cs="Arial"/>
          <w:noProof/>
        </w:rPr>
        <mc:AlternateContent>
          <mc:Choice Requires="wps">
            <w:drawing>
              <wp:anchor distT="0" distB="0" distL="114935" distR="114935" simplePos="0" relativeHeight="251708416" behindDoc="0" locked="0" layoutInCell="1" allowOverlap="1" wp14:anchorId="73E6C842" wp14:editId="53E72B4D">
                <wp:simplePos x="0" y="0"/>
                <wp:positionH relativeFrom="column">
                  <wp:posOffset>105410</wp:posOffset>
                </wp:positionH>
                <wp:positionV relativeFrom="paragraph">
                  <wp:posOffset>93345</wp:posOffset>
                </wp:positionV>
                <wp:extent cx="3171190" cy="1386205"/>
                <wp:effectExtent l="10160" t="13335" r="9525" b="10160"/>
                <wp:wrapNone/>
                <wp:docPr id="67" name="Zone de text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13862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BD4B4"/>
                              </a:solidFill>
                            </a14:hiddenFill>
                          </a:ext>
                        </a:extLst>
                      </wps:spPr>
                      <wps:txbx>
                        <w:txbxContent>
                          <w:p w14:paraId="53F395D3" w14:textId="77777777" w:rsidR="00E64B47" w:rsidRPr="007F2372" w:rsidRDefault="00E64B47" w:rsidP="005E4CB9">
                            <w:pPr>
                              <w:rPr>
                                <w:rFonts w:ascii="Arial" w:hAnsi="Arial" w:cs="Arial"/>
                                <w:color w:val="000099"/>
                                <w:spacing w:val="-6"/>
                                <w:sz w:val="28"/>
                                <w:szCs w:val="28"/>
                              </w:rPr>
                            </w:pPr>
                            <w:r w:rsidRPr="007F2372">
                              <w:rPr>
                                <w:rFonts w:ascii="Arial" w:hAnsi="Arial" w:cs="Arial"/>
                                <w:b/>
                                <w:bCs/>
                                <w:smallCaps/>
                                <w:color w:val="000099"/>
                                <w:spacing w:val="-6"/>
                                <w:sz w:val="28"/>
                                <w:szCs w:val="28"/>
                                <w:u w:val="single"/>
                              </w:rPr>
                              <w:t>Ecrire</w:t>
                            </w:r>
                            <w:r w:rsidRPr="007F2372">
                              <w:rPr>
                                <w:rFonts w:ascii="Arial" w:hAnsi="Arial" w:cs="Arial"/>
                                <w:b/>
                                <w:bCs/>
                                <w:color w:val="000099"/>
                                <w:spacing w:val="-6"/>
                                <w:sz w:val="28"/>
                                <w:szCs w:val="28"/>
                                <w:u w:val="single"/>
                              </w:rPr>
                              <w:t xml:space="preserve"> </w:t>
                            </w:r>
                            <w:r w:rsidRPr="007F2372">
                              <w:rPr>
                                <w:rFonts w:ascii="Arial" w:hAnsi="Arial" w:cs="Arial"/>
                                <w:b/>
                                <w:bCs/>
                                <w:i/>
                                <w:color w:val="000099"/>
                                <w:spacing w:val="-6"/>
                                <w:sz w:val="28"/>
                                <w:szCs w:val="28"/>
                                <w:u w:val="single"/>
                              </w:rPr>
                              <w:t>sur le devant</w:t>
                            </w:r>
                            <w:r w:rsidRPr="007F2372">
                              <w:rPr>
                                <w:rFonts w:ascii="Arial" w:hAnsi="Arial" w:cs="Arial"/>
                                <w:b/>
                                <w:bCs/>
                                <w:color w:val="000099"/>
                                <w:spacing w:val="-6"/>
                                <w:sz w:val="28"/>
                                <w:szCs w:val="28"/>
                                <w:u w:val="single"/>
                              </w:rPr>
                              <w:t xml:space="preserve"> de la 2</w:t>
                            </w:r>
                            <w:r w:rsidRPr="007F2372">
                              <w:rPr>
                                <w:rFonts w:ascii="Arial" w:hAnsi="Arial" w:cs="Arial"/>
                                <w:b/>
                                <w:bCs/>
                                <w:color w:val="000099"/>
                                <w:spacing w:val="-6"/>
                                <w:sz w:val="28"/>
                                <w:szCs w:val="28"/>
                                <w:u w:val="single"/>
                                <w:vertAlign w:val="superscript"/>
                              </w:rPr>
                              <w:t>ième</w:t>
                            </w:r>
                            <w:r w:rsidRPr="007F2372">
                              <w:rPr>
                                <w:rFonts w:ascii="Arial" w:hAnsi="Arial" w:cs="Arial"/>
                                <w:b/>
                                <w:bCs/>
                                <w:color w:val="000099"/>
                                <w:spacing w:val="-6"/>
                                <w:sz w:val="28"/>
                                <w:szCs w:val="28"/>
                                <w:u w:val="single"/>
                              </w:rPr>
                              <w:t xml:space="preserve"> enveloppe :</w:t>
                            </w:r>
                            <w:r w:rsidRPr="007F2372">
                              <w:rPr>
                                <w:rFonts w:ascii="Arial" w:hAnsi="Arial" w:cs="Arial"/>
                                <w:color w:val="000099"/>
                                <w:spacing w:val="-6"/>
                                <w:sz w:val="28"/>
                                <w:szCs w:val="28"/>
                              </w:rPr>
                              <w:t xml:space="preserve"> </w:t>
                            </w:r>
                          </w:p>
                          <w:p w14:paraId="42C7AB06" w14:textId="77777777" w:rsidR="00E64B47" w:rsidRPr="007F2372" w:rsidRDefault="00E64B47" w:rsidP="005E4CB9">
                            <w:pPr>
                              <w:pStyle w:val="Paragraphedeliste"/>
                              <w:numPr>
                                <w:ilvl w:val="0"/>
                                <w:numId w:val="17"/>
                              </w:numPr>
                              <w:rPr>
                                <w:rFonts w:ascii="Arial" w:hAnsi="Arial" w:cs="Arial"/>
                                <w:color w:val="000099"/>
                                <w:spacing w:val="-20"/>
                                <w:sz w:val="28"/>
                                <w:szCs w:val="28"/>
                              </w:rPr>
                            </w:pPr>
                            <w:r w:rsidRPr="007F2372">
                              <w:rPr>
                                <w:rFonts w:ascii="Arial" w:hAnsi="Arial" w:cs="Arial"/>
                                <w:color w:val="000099"/>
                                <w:spacing w:val="-20"/>
                                <w:sz w:val="28"/>
                                <w:szCs w:val="28"/>
                              </w:rPr>
                              <w:t>Election des représentants de parents d’élèves</w:t>
                            </w:r>
                          </w:p>
                          <w:p w14:paraId="00F8EA30" w14:textId="77777777" w:rsidR="00E64B47" w:rsidRPr="007F2372" w:rsidRDefault="00E64B47" w:rsidP="005E4CB9">
                            <w:pPr>
                              <w:pStyle w:val="Paragraphedeliste"/>
                              <w:numPr>
                                <w:ilvl w:val="0"/>
                                <w:numId w:val="17"/>
                              </w:numPr>
                              <w:rPr>
                                <w:rFonts w:ascii="Arial" w:hAnsi="Arial" w:cs="Arial"/>
                                <w:sz w:val="28"/>
                                <w:szCs w:val="28"/>
                              </w:rPr>
                            </w:pPr>
                            <w:r w:rsidRPr="007F2372">
                              <w:rPr>
                                <w:rFonts w:ascii="Arial" w:hAnsi="Arial" w:cs="Arial"/>
                                <w:color w:val="000099"/>
                                <w:sz w:val="28"/>
                                <w:szCs w:val="28"/>
                                <w:u w:val="single"/>
                              </w:rPr>
                              <w:t>L’adresse de l’établissement</w:t>
                            </w:r>
                            <w:r w:rsidRPr="007F2372">
                              <w:rPr>
                                <w:rFonts w:ascii="Arial" w:hAnsi="Arial" w:cs="Arial"/>
                                <w:color w:val="000099"/>
                                <w:sz w:val="28"/>
                                <w:szCs w:val="28"/>
                              </w:rPr>
                              <w:t xml:space="preserve"> de votre enfant.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6C842" id="Zone de texte 67" o:spid="_x0000_s1056" type="#_x0000_t202" style="position:absolute;left:0;text-align:left;margin-left:8.3pt;margin-top:7.35pt;width:249.7pt;height:109.15pt;z-index:2517084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" filled="f" fillcolor="#fbd4b4">
                <v:textbox>
                  <w:txbxContent>
                    <w:p w14:paraId="53F395D3" w14:textId="77777777" w:rsidR="00E64B47" w:rsidRPr="007F2372" w:rsidRDefault="00E64B47" w:rsidP="005E4CB9">
                      <w:pPr>
                        <w:rPr>
                          <w:rFonts w:ascii="Arial" w:hAnsi="Arial" w:cs="Arial"/>
                          <w:color w:val="000099"/>
                          <w:spacing w:val="-6"/>
                          <w:sz w:val="28"/>
                          <w:szCs w:val="28"/>
                        </w:rPr>
                      </w:pPr>
                      <w:r w:rsidRPr="007F2372">
                        <w:rPr>
                          <w:rFonts w:ascii="Arial" w:hAnsi="Arial" w:cs="Arial"/>
                          <w:b/>
                          <w:bCs/>
                          <w:smallCaps/>
                          <w:color w:val="000099"/>
                          <w:spacing w:val="-6"/>
                          <w:sz w:val="28"/>
                          <w:szCs w:val="28"/>
                          <w:u w:val="single"/>
                        </w:rPr>
                        <w:t>Ecrire</w:t>
                      </w:r>
                      <w:r w:rsidRPr="007F2372">
                        <w:rPr>
                          <w:rFonts w:ascii="Arial" w:hAnsi="Arial" w:cs="Arial"/>
                          <w:b/>
                          <w:bCs/>
                          <w:color w:val="000099"/>
                          <w:spacing w:val="-6"/>
                          <w:sz w:val="28"/>
                          <w:szCs w:val="28"/>
                          <w:u w:val="single"/>
                        </w:rPr>
                        <w:t xml:space="preserve"> </w:t>
                      </w:r>
                      <w:r w:rsidRPr="007F2372">
                        <w:rPr>
                          <w:rFonts w:ascii="Arial" w:hAnsi="Arial" w:cs="Arial"/>
                          <w:b/>
                          <w:bCs/>
                          <w:i/>
                          <w:color w:val="000099"/>
                          <w:spacing w:val="-6"/>
                          <w:sz w:val="28"/>
                          <w:szCs w:val="28"/>
                          <w:u w:val="single"/>
                        </w:rPr>
                        <w:t>sur le devant</w:t>
                      </w:r>
                      <w:r w:rsidRPr="007F2372">
                        <w:rPr>
                          <w:rFonts w:ascii="Arial" w:hAnsi="Arial" w:cs="Arial"/>
                          <w:b/>
                          <w:bCs/>
                          <w:color w:val="000099"/>
                          <w:spacing w:val="-6"/>
                          <w:sz w:val="28"/>
                          <w:szCs w:val="28"/>
                          <w:u w:val="single"/>
                        </w:rPr>
                        <w:t xml:space="preserve"> de la 2</w:t>
                      </w:r>
                      <w:r w:rsidRPr="007F2372">
                        <w:rPr>
                          <w:rFonts w:ascii="Arial" w:hAnsi="Arial" w:cs="Arial"/>
                          <w:b/>
                          <w:bCs/>
                          <w:color w:val="000099"/>
                          <w:spacing w:val="-6"/>
                          <w:sz w:val="28"/>
                          <w:szCs w:val="28"/>
                          <w:u w:val="single"/>
                          <w:vertAlign w:val="superscript"/>
                        </w:rPr>
                        <w:t>ième</w:t>
                      </w:r>
                      <w:r w:rsidRPr="007F2372">
                        <w:rPr>
                          <w:rFonts w:ascii="Arial" w:hAnsi="Arial" w:cs="Arial"/>
                          <w:b/>
                          <w:bCs/>
                          <w:color w:val="000099"/>
                          <w:spacing w:val="-6"/>
                          <w:sz w:val="28"/>
                          <w:szCs w:val="28"/>
                          <w:u w:val="single"/>
                        </w:rPr>
                        <w:t xml:space="preserve"> enveloppe :</w:t>
                      </w:r>
                      <w:r w:rsidRPr="007F2372">
                        <w:rPr>
                          <w:rFonts w:ascii="Arial" w:hAnsi="Arial" w:cs="Arial"/>
                          <w:color w:val="000099"/>
                          <w:spacing w:val="-6"/>
                          <w:sz w:val="28"/>
                          <w:szCs w:val="28"/>
                        </w:rPr>
                        <w:t xml:space="preserve"> </w:t>
                      </w:r>
                    </w:p>
                    <w:p w14:paraId="42C7AB06" w14:textId="77777777" w:rsidR="00E64B47" w:rsidRPr="007F2372" w:rsidRDefault="00E64B47" w:rsidP="005E4CB9">
                      <w:pPr>
                        <w:pStyle w:val="Paragraphedeliste"/>
                        <w:numPr>
                          <w:ilvl w:val="0"/>
                          <w:numId w:val="17"/>
                        </w:numPr>
                        <w:rPr>
                          <w:rFonts w:ascii="Arial" w:hAnsi="Arial" w:cs="Arial"/>
                          <w:color w:val="000099"/>
                          <w:spacing w:val="-20"/>
                          <w:sz w:val="28"/>
                          <w:szCs w:val="28"/>
                        </w:rPr>
                      </w:pPr>
                      <w:r w:rsidRPr="007F2372">
                        <w:rPr>
                          <w:rFonts w:ascii="Arial" w:hAnsi="Arial" w:cs="Arial"/>
                          <w:color w:val="000099"/>
                          <w:spacing w:val="-20"/>
                          <w:sz w:val="28"/>
                          <w:szCs w:val="28"/>
                        </w:rPr>
                        <w:t>Election des représentants de parents d’élèves</w:t>
                      </w:r>
                    </w:p>
                    <w:p w14:paraId="00F8EA30" w14:textId="77777777" w:rsidR="00E64B47" w:rsidRPr="007F2372" w:rsidRDefault="00E64B47" w:rsidP="005E4CB9">
                      <w:pPr>
                        <w:pStyle w:val="Paragraphedeliste"/>
                        <w:numPr>
                          <w:ilvl w:val="0"/>
                          <w:numId w:val="17"/>
                        </w:numPr>
                        <w:rPr>
                          <w:rFonts w:ascii="Arial" w:hAnsi="Arial" w:cs="Arial"/>
                          <w:sz w:val="28"/>
                          <w:szCs w:val="28"/>
                        </w:rPr>
                      </w:pPr>
                      <w:r w:rsidRPr="007F2372">
                        <w:rPr>
                          <w:rFonts w:ascii="Arial" w:hAnsi="Arial" w:cs="Arial"/>
                          <w:color w:val="000099"/>
                          <w:sz w:val="28"/>
                          <w:szCs w:val="28"/>
                          <w:u w:val="single"/>
                        </w:rPr>
                        <w:t>L’adresse de l’établissement</w:t>
                      </w:r>
                      <w:r w:rsidRPr="007F2372">
                        <w:rPr>
                          <w:rFonts w:ascii="Arial" w:hAnsi="Arial" w:cs="Arial"/>
                          <w:color w:val="000099"/>
                          <w:sz w:val="28"/>
                          <w:szCs w:val="28"/>
                        </w:rPr>
                        <w:t xml:space="preserve"> de votre enfant.</w:t>
                      </w:r>
                    </w:p>
                  </w:txbxContent>
                </v:textbox>
              </v:shape>
            </w:pict>
          </mc:Fallback>
        </mc:AlternateContent>
      </w:r>
      <w:r>
        <w:rPr>
          <w:rFonts w:ascii="Arial" w:hAnsi="Arial" w:cs="Arial"/>
          <w:noProof/>
        </w:rPr>
        <mc:AlternateContent>
          <mc:Choice Requires="wps">
            <w:drawing>
              <wp:anchor distT="0" distB="0" distL="114935" distR="114935" simplePos="0" relativeHeight="251709440" behindDoc="0" locked="0" layoutInCell="1" allowOverlap="1" wp14:anchorId="3A958300" wp14:editId="7F512D97">
                <wp:simplePos x="0" y="0"/>
                <wp:positionH relativeFrom="column">
                  <wp:posOffset>3276600</wp:posOffset>
                </wp:positionH>
                <wp:positionV relativeFrom="paragraph">
                  <wp:posOffset>93345</wp:posOffset>
                </wp:positionV>
                <wp:extent cx="3152140" cy="1373505"/>
                <wp:effectExtent l="10160" t="13335" r="9525" b="13335"/>
                <wp:wrapNone/>
                <wp:docPr id="66" name="Zone de texte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3735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BD4B4"/>
                              </a:solidFill>
                            </a14:hiddenFill>
                          </a:ext>
                        </a:extLst>
                      </wps:spPr>
                      <wps:txbx>
                        <w:txbxContent>
                          <w:p w14:paraId="52B1F411" w14:textId="77777777" w:rsidR="00E64B47" w:rsidRPr="007F2372" w:rsidRDefault="00E64B47" w:rsidP="005E4CB9">
                            <w:pPr>
                              <w:rPr>
                                <w:rFonts w:ascii="Arial" w:hAnsi="Arial" w:cs="Arial"/>
                                <w:b/>
                                <w:bCs/>
                                <w:color w:val="000099"/>
                                <w:spacing w:val="-6"/>
                                <w:sz w:val="32"/>
                                <w:szCs w:val="32"/>
                                <w:u w:val="single"/>
                              </w:rPr>
                            </w:pPr>
                            <w:r w:rsidRPr="007F2372">
                              <w:rPr>
                                <w:rFonts w:ascii="Arial" w:hAnsi="Arial" w:cs="Arial"/>
                                <w:b/>
                                <w:bCs/>
                                <w:smallCaps/>
                                <w:color w:val="000099"/>
                                <w:spacing w:val="-6"/>
                                <w:sz w:val="32"/>
                                <w:szCs w:val="32"/>
                                <w:u w:val="single"/>
                              </w:rPr>
                              <w:t>Ecrire</w:t>
                            </w:r>
                            <w:r w:rsidRPr="007F2372">
                              <w:rPr>
                                <w:rFonts w:ascii="Arial" w:hAnsi="Arial" w:cs="Arial"/>
                                <w:b/>
                                <w:bCs/>
                                <w:color w:val="000099"/>
                                <w:spacing w:val="-6"/>
                                <w:sz w:val="32"/>
                                <w:szCs w:val="32"/>
                                <w:u w:val="single"/>
                              </w:rPr>
                              <w:t xml:space="preserve"> </w:t>
                            </w:r>
                            <w:r w:rsidRPr="007F2372">
                              <w:rPr>
                                <w:rFonts w:ascii="Arial" w:hAnsi="Arial" w:cs="Arial"/>
                                <w:b/>
                                <w:bCs/>
                                <w:i/>
                                <w:color w:val="000099"/>
                                <w:spacing w:val="-6"/>
                                <w:sz w:val="32"/>
                                <w:szCs w:val="32"/>
                                <w:u w:val="single"/>
                              </w:rPr>
                              <w:t>à l’arrière</w:t>
                            </w:r>
                            <w:r w:rsidRPr="007F2372">
                              <w:rPr>
                                <w:rFonts w:ascii="Arial" w:hAnsi="Arial" w:cs="Arial"/>
                                <w:b/>
                                <w:bCs/>
                                <w:color w:val="000099"/>
                                <w:spacing w:val="-6"/>
                                <w:sz w:val="32"/>
                                <w:szCs w:val="32"/>
                                <w:u w:val="single"/>
                              </w:rPr>
                              <w:t> de la 2</w:t>
                            </w:r>
                            <w:r w:rsidRPr="007F2372">
                              <w:rPr>
                                <w:rFonts w:ascii="Arial" w:hAnsi="Arial" w:cs="Arial"/>
                                <w:b/>
                                <w:bCs/>
                                <w:color w:val="000099"/>
                                <w:spacing w:val="-6"/>
                                <w:sz w:val="32"/>
                                <w:szCs w:val="32"/>
                                <w:u w:val="single"/>
                                <w:vertAlign w:val="superscript"/>
                              </w:rPr>
                              <w:t>ième</w:t>
                            </w:r>
                            <w:r w:rsidRPr="007F2372">
                              <w:rPr>
                                <w:rFonts w:ascii="Arial" w:hAnsi="Arial" w:cs="Arial"/>
                                <w:b/>
                                <w:bCs/>
                                <w:color w:val="000099"/>
                                <w:spacing w:val="-6"/>
                                <w:sz w:val="32"/>
                                <w:szCs w:val="32"/>
                                <w:u w:val="single"/>
                              </w:rPr>
                              <w:t xml:space="preserve"> enveloppe :</w:t>
                            </w:r>
                          </w:p>
                          <w:p w14:paraId="0FED18DB" w14:textId="77777777" w:rsidR="00E64B47" w:rsidRPr="007F2372" w:rsidRDefault="00E64B47" w:rsidP="005E4CB9">
                            <w:pPr>
                              <w:pStyle w:val="Paragraphedeliste"/>
                              <w:numPr>
                                <w:ilvl w:val="0"/>
                                <w:numId w:val="19"/>
                              </w:numPr>
                              <w:rPr>
                                <w:rFonts w:ascii="Arial" w:hAnsi="Arial" w:cs="Arial"/>
                                <w:color w:val="000099"/>
                                <w:spacing w:val="-6"/>
                                <w:sz w:val="28"/>
                                <w:szCs w:val="28"/>
                              </w:rPr>
                            </w:pPr>
                            <w:r w:rsidRPr="007F2372">
                              <w:rPr>
                                <w:rFonts w:ascii="Arial" w:hAnsi="Arial" w:cs="Arial"/>
                                <w:color w:val="000099"/>
                                <w:spacing w:val="-4"/>
                                <w:sz w:val="28"/>
                                <w:szCs w:val="28"/>
                              </w:rPr>
                              <w:t>Votre nom, votre prénom, votre adresse</w:t>
                            </w:r>
                          </w:p>
                          <w:p w14:paraId="15DF3385" w14:textId="77777777" w:rsidR="00E64B47" w:rsidRPr="007F2372" w:rsidRDefault="00E64B47" w:rsidP="005E4CB9">
                            <w:pPr>
                              <w:pStyle w:val="Paragraphedeliste"/>
                              <w:numPr>
                                <w:ilvl w:val="0"/>
                                <w:numId w:val="19"/>
                              </w:numPr>
                              <w:rPr>
                                <w:rFonts w:ascii="Arial" w:hAnsi="Arial" w:cs="Arial"/>
                                <w:sz w:val="28"/>
                                <w:szCs w:val="28"/>
                              </w:rPr>
                            </w:pPr>
                            <w:r w:rsidRPr="007F2372">
                              <w:rPr>
                                <w:rFonts w:ascii="Arial" w:hAnsi="Arial" w:cs="Arial"/>
                                <w:color w:val="000099"/>
                                <w:spacing w:val="-6"/>
                                <w:sz w:val="28"/>
                                <w:szCs w:val="28"/>
                              </w:rPr>
                              <w:t xml:space="preserve">Et n’oubliez pas de </w:t>
                            </w:r>
                            <w:r w:rsidRPr="000D7F4B">
                              <w:rPr>
                                <w:rFonts w:ascii="Arial" w:hAnsi="Arial" w:cs="Arial"/>
                                <w:color w:val="000099"/>
                                <w:spacing w:val="-6"/>
                                <w:sz w:val="40"/>
                                <w:szCs w:val="40"/>
                                <w:u w:val="single"/>
                              </w:rPr>
                              <w:t>signer</w:t>
                            </w:r>
                            <w:r w:rsidRPr="000D7F4B">
                              <w:rPr>
                                <w:rFonts w:ascii="Arial" w:hAnsi="Arial" w:cs="Arial"/>
                                <w:color w:val="000099"/>
                                <w:spacing w:val="-6"/>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58300" id="Zone de texte 66" o:spid="_x0000_s1057" type="#_x0000_t202" style="position:absolute;left:0;text-align:left;margin-left:258pt;margin-top:7.35pt;width:248.2pt;height:108.15pt;z-index:2517094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" filled="f" fillcolor="#fbd4b4">
                <v:textbox>
                  <w:txbxContent>
                    <w:p w14:paraId="52B1F411" w14:textId="77777777" w:rsidR="00E64B47" w:rsidRPr="007F2372" w:rsidRDefault="00E64B47" w:rsidP="005E4CB9">
                      <w:pPr>
                        <w:rPr>
                          <w:rFonts w:ascii="Arial" w:hAnsi="Arial" w:cs="Arial"/>
                          <w:b/>
                          <w:bCs/>
                          <w:color w:val="000099"/>
                          <w:spacing w:val="-6"/>
                          <w:sz w:val="32"/>
                          <w:szCs w:val="32"/>
                          <w:u w:val="single"/>
                        </w:rPr>
                      </w:pPr>
                      <w:r w:rsidRPr="007F2372">
                        <w:rPr>
                          <w:rFonts w:ascii="Arial" w:hAnsi="Arial" w:cs="Arial"/>
                          <w:b/>
                          <w:bCs/>
                          <w:smallCaps/>
                          <w:color w:val="000099"/>
                          <w:spacing w:val="-6"/>
                          <w:sz w:val="32"/>
                          <w:szCs w:val="32"/>
                          <w:u w:val="single"/>
                        </w:rPr>
                        <w:t>Ecrire</w:t>
                      </w:r>
                      <w:r w:rsidRPr="007F2372">
                        <w:rPr>
                          <w:rFonts w:ascii="Arial" w:hAnsi="Arial" w:cs="Arial"/>
                          <w:b/>
                          <w:bCs/>
                          <w:color w:val="000099"/>
                          <w:spacing w:val="-6"/>
                          <w:sz w:val="32"/>
                          <w:szCs w:val="32"/>
                          <w:u w:val="single"/>
                        </w:rPr>
                        <w:t xml:space="preserve"> </w:t>
                      </w:r>
                      <w:r w:rsidRPr="007F2372">
                        <w:rPr>
                          <w:rFonts w:ascii="Arial" w:hAnsi="Arial" w:cs="Arial"/>
                          <w:b/>
                          <w:bCs/>
                          <w:i/>
                          <w:color w:val="000099"/>
                          <w:spacing w:val="-6"/>
                          <w:sz w:val="32"/>
                          <w:szCs w:val="32"/>
                          <w:u w:val="single"/>
                        </w:rPr>
                        <w:t>à l’arrière</w:t>
                      </w:r>
                      <w:r w:rsidRPr="007F2372">
                        <w:rPr>
                          <w:rFonts w:ascii="Arial" w:hAnsi="Arial" w:cs="Arial"/>
                          <w:b/>
                          <w:bCs/>
                          <w:color w:val="000099"/>
                          <w:spacing w:val="-6"/>
                          <w:sz w:val="32"/>
                          <w:szCs w:val="32"/>
                          <w:u w:val="single"/>
                        </w:rPr>
                        <w:t> de la 2</w:t>
                      </w:r>
                      <w:r w:rsidRPr="007F2372">
                        <w:rPr>
                          <w:rFonts w:ascii="Arial" w:hAnsi="Arial" w:cs="Arial"/>
                          <w:b/>
                          <w:bCs/>
                          <w:color w:val="000099"/>
                          <w:spacing w:val="-6"/>
                          <w:sz w:val="32"/>
                          <w:szCs w:val="32"/>
                          <w:u w:val="single"/>
                          <w:vertAlign w:val="superscript"/>
                        </w:rPr>
                        <w:t>ième</w:t>
                      </w:r>
                      <w:r w:rsidRPr="007F2372">
                        <w:rPr>
                          <w:rFonts w:ascii="Arial" w:hAnsi="Arial" w:cs="Arial"/>
                          <w:b/>
                          <w:bCs/>
                          <w:color w:val="000099"/>
                          <w:spacing w:val="-6"/>
                          <w:sz w:val="32"/>
                          <w:szCs w:val="32"/>
                          <w:u w:val="single"/>
                        </w:rPr>
                        <w:t xml:space="preserve"> enveloppe :</w:t>
                      </w:r>
                    </w:p>
                    <w:p w14:paraId="0FED18DB" w14:textId="77777777" w:rsidR="00E64B47" w:rsidRPr="007F2372" w:rsidRDefault="00E64B47" w:rsidP="005E4CB9">
                      <w:pPr>
                        <w:pStyle w:val="Paragraphedeliste"/>
                        <w:numPr>
                          <w:ilvl w:val="0"/>
                          <w:numId w:val="19"/>
                        </w:numPr>
                        <w:rPr>
                          <w:rFonts w:ascii="Arial" w:hAnsi="Arial" w:cs="Arial"/>
                          <w:color w:val="000099"/>
                          <w:spacing w:val="-6"/>
                          <w:sz w:val="28"/>
                          <w:szCs w:val="28"/>
                        </w:rPr>
                      </w:pPr>
                      <w:r w:rsidRPr="007F2372">
                        <w:rPr>
                          <w:rFonts w:ascii="Arial" w:hAnsi="Arial" w:cs="Arial"/>
                          <w:color w:val="000099"/>
                          <w:spacing w:val="-4"/>
                          <w:sz w:val="28"/>
                          <w:szCs w:val="28"/>
                        </w:rPr>
                        <w:t>Votre nom, votre prénom, votre adresse</w:t>
                      </w:r>
                    </w:p>
                    <w:p w14:paraId="15DF3385" w14:textId="77777777" w:rsidR="00E64B47" w:rsidRPr="007F2372" w:rsidRDefault="00E64B47" w:rsidP="005E4CB9">
                      <w:pPr>
                        <w:pStyle w:val="Paragraphedeliste"/>
                        <w:numPr>
                          <w:ilvl w:val="0"/>
                          <w:numId w:val="19"/>
                        </w:numPr>
                        <w:rPr>
                          <w:rFonts w:ascii="Arial" w:hAnsi="Arial" w:cs="Arial"/>
                          <w:sz w:val="28"/>
                          <w:szCs w:val="28"/>
                        </w:rPr>
                      </w:pPr>
                      <w:r w:rsidRPr="007F2372">
                        <w:rPr>
                          <w:rFonts w:ascii="Arial" w:hAnsi="Arial" w:cs="Arial"/>
                          <w:color w:val="000099"/>
                          <w:spacing w:val="-6"/>
                          <w:sz w:val="28"/>
                          <w:szCs w:val="28"/>
                        </w:rPr>
                        <w:t xml:space="preserve">Et n’oubliez pas de </w:t>
                      </w:r>
                      <w:r w:rsidRPr="000D7F4B">
                        <w:rPr>
                          <w:rFonts w:ascii="Arial" w:hAnsi="Arial" w:cs="Arial"/>
                          <w:color w:val="000099"/>
                          <w:spacing w:val="-6"/>
                          <w:sz w:val="40"/>
                          <w:szCs w:val="40"/>
                          <w:u w:val="single"/>
                        </w:rPr>
                        <w:t>signer</w:t>
                      </w:r>
                      <w:r w:rsidRPr="000D7F4B">
                        <w:rPr>
                          <w:rFonts w:ascii="Arial" w:hAnsi="Arial" w:cs="Arial"/>
                          <w:color w:val="000099"/>
                          <w:spacing w:val="-6"/>
                          <w:sz w:val="40"/>
                          <w:szCs w:val="40"/>
                        </w:rPr>
                        <w:t>.</w:t>
                      </w:r>
                    </w:p>
                  </w:txbxContent>
                </v:textbox>
              </v:shape>
            </w:pict>
          </mc:Fallback>
        </mc:AlternateContent>
      </w:r>
    </w:p>
    <w:p w14:paraId="76CA3D75" w14:textId="77777777" w:rsidR="005E4CB9" w:rsidRPr="00252B46" w:rsidRDefault="005E4CB9" w:rsidP="005E4CB9">
      <w:pPr>
        <w:jc w:val="center"/>
        <w:rPr>
          <w:rFonts w:ascii="Arial" w:hAnsi="Arial" w:cs="Arial"/>
          <w:b/>
          <w:bCs/>
          <w:color w:val="000099"/>
          <w:sz w:val="28"/>
          <w:szCs w:val="28"/>
          <w:u w:val="single"/>
        </w:rPr>
      </w:pPr>
    </w:p>
    <w:p w14:paraId="47A497A2" w14:textId="77777777" w:rsidR="005E4CB9" w:rsidRPr="00252B46" w:rsidRDefault="005E4CB9" w:rsidP="005E4CB9">
      <w:pPr>
        <w:jc w:val="center"/>
        <w:rPr>
          <w:rFonts w:ascii="Arial" w:hAnsi="Arial" w:cs="Arial"/>
          <w:b/>
          <w:bCs/>
          <w:color w:val="000099"/>
          <w:sz w:val="28"/>
          <w:szCs w:val="28"/>
          <w:u w:val="single"/>
        </w:rPr>
      </w:pPr>
    </w:p>
    <w:p w14:paraId="1059EB82" w14:textId="77777777" w:rsidR="005E4CB9" w:rsidRPr="00252B46" w:rsidRDefault="005E4CB9" w:rsidP="005E4CB9">
      <w:pPr>
        <w:jc w:val="both"/>
        <w:rPr>
          <w:rFonts w:ascii="Arial" w:hAnsi="Arial" w:cs="Arial"/>
          <w:b/>
          <w:bCs/>
          <w:color w:val="000099"/>
          <w:sz w:val="28"/>
          <w:szCs w:val="28"/>
        </w:rPr>
      </w:pPr>
    </w:p>
    <w:p w14:paraId="64ACA2E8" w14:textId="77777777" w:rsidR="005E4CB9" w:rsidRPr="00252B46" w:rsidRDefault="005E4CB9" w:rsidP="005E4CB9">
      <w:pPr>
        <w:ind w:left="-360"/>
        <w:jc w:val="center"/>
        <w:rPr>
          <w:rFonts w:ascii="Arial" w:hAnsi="Arial" w:cs="Arial"/>
          <w:color w:val="000099"/>
          <w:sz w:val="28"/>
          <w:szCs w:val="28"/>
        </w:rPr>
      </w:pPr>
    </w:p>
    <w:p w14:paraId="4DF27F76" w14:textId="77777777" w:rsidR="005E4CB9" w:rsidRDefault="005E4CB9" w:rsidP="005E4CB9">
      <w:pPr>
        <w:ind w:left="-567" w:right="-495"/>
        <w:rPr>
          <w:rFonts w:ascii="Arial" w:hAnsi="Arial" w:cs="Arial"/>
          <w:color w:val="000099"/>
          <w:sz w:val="26"/>
          <w:szCs w:val="26"/>
        </w:rPr>
      </w:pPr>
    </w:p>
    <w:p w14:paraId="6B10C242" w14:textId="77777777" w:rsidR="005E4CB9" w:rsidRDefault="005E4CB9" w:rsidP="005E4CB9">
      <w:pPr>
        <w:ind w:left="-567" w:right="-495"/>
        <w:rPr>
          <w:rFonts w:ascii="Arial" w:hAnsi="Arial" w:cs="Arial"/>
          <w:color w:val="000099"/>
          <w:sz w:val="26"/>
          <w:szCs w:val="26"/>
        </w:rPr>
      </w:pPr>
    </w:p>
    <w:p w14:paraId="7CF9497F" w14:textId="77777777" w:rsidR="005E4CB9" w:rsidRDefault="005E4CB9" w:rsidP="005E4CB9">
      <w:pPr>
        <w:ind w:left="-567" w:right="-495"/>
        <w:rPr>
          <w:rFonts w:ascii="Arial" w:hAnsi="Arial" w:cs="Arial"/>
          <w:color w:val="000099"/>
          <w:sz w:val="26"/>
          <w:szCs w:val="26"/>
        </w:rPr>
      </w:pPr>
    </w:p>
    <w:p w14:paraId="5C1A95D8" w14:textId="77777777" w:rsidR="005E4CB9" w:rsidRPr="005E4CB9" w:rsidRDefault="005E4CB9" w:rsidP="005E4CB9">
      <w:pPr>
        <w:pStyle w:val="Paragraphedeliste"/>
        <w:numPr>
          <w:ilvl w:val="0"/>
          <w:numId w:val="18"/>
        </w:numPr>
        <w:ind w:right="-495"/>
        <w:rPr>
          <w:rFonts w:ascii="Elephant" w:hAnsi="Elephant" w:cs="Elephant"/>
          <w:b/>
          <w:bCs/>
          <w:iCs/>
          <w:caps/>
          <w:color w:val="000099"/>
          <w:spacing w:val="20"/>
          <w:sz w:val="28"/>
          <w:szCs w:val="28"/>
        </w:rPr>
      </w:pPr>
      <w:r>
        <w:rPr>
          <w:rFonts w:ascii="Arial" w:hAnsi="Arial" w:cs="Arial"/>
          <w:color w:val="000099"/>
          <w:sz w:val="28"/>
          <w:szCs w:val="28"/>
        </w:rPr>
        <w:t xml:space="preserve"> Votre enfant remettra l’enveloppe à l’établissement ou dans la boite aux lettres</w:t>
      </w:r>
    </w:p>
    <w:p w14:paraId="02858028" w14:textId="72345129" w:rsidR="005E4CB9" w:rsidRPr="007F2372" w:rsidRDefault="005E4CB9" w:rsidP="005E4CB9">
      <w:pPr>
        <w:pStyle w:val="Paragraphedeliste"/>
        <w:ind w:left="153" w:right="-495"/>
        <w:rPr>
          <w:rFonts w:ascii="Elephant" w:hAnsi="Elephant" w:cs="Elephant"/>
          <w:b/>
          <w:bCs/>
          <w:iCs/>
          <w:caps/>
          <w:color w:val="000099"/>
          <w:spacing w:val="20"/>
          <w:sz w:val="28"/>
          <w:szCs w:val="28"/>
        </w:rPr>
      </w:pPr>
      <w:r>
        <w:rPr>
          <w:rFonts w:ascii="Arial" w:hAnsi="Arial" w:cs="Arial"/>
          <w:color w:val="000099"/>
          <w:sz w:val="28"/>
          <w:szCs w:val="28"/>
        </w:rPr>
        <w:t xml:space="preserve"> ou bien vous pouvez aussi l’envoyer par voie postale </w:t>
      </w:r>
    </w:p>
    <w:p w14:paraId="56922B1D" w14:textId="77777777" w:rsidR="005E4CB9" w:rsidRDefault="005E4CB9" w:rsidP="005E4CB9">
      <w:pPr>
        <w:pStyle w:val="Paragraphedeliste"/>
        <w:numPr>
          <w:ilvl w:val="0"/>
          <w:numId w:val="18"/>
        </w:numPr>
        <w:ind w:right="-495"/>
        <w:rPr>
          <w:rFonts w:ascii="Arial" w:hAnsi="Arial" w:cs="Arial"/>
          <w:b/>
          <w:bCs/>
          <w:color w:val="000099"/>
          <w:sz w:val="28"/>
          <w:szCs w:val="28"/>
          <w:u w:val="single"/>
        </w:rPr>
      </w:pPr>
      <w:r w:rsidRPr="007F2372">
        <w:rPr>
          <w:rFonts w:ascii="Arial" w:hAnsi="Arial" w:cs="Arial"/>
          <w:color w:val="000099"/>
          <w:sz w:val="28"/>
          <w:szCs w:val="28"/>
        </w:rPr>
        <w:t xml:space="preserve"> </w:t>
      </w:r>
      <w:r w:rsidRPr="007F2372">
        <w:rPr>
          <w:rFonts w:ascii="Arial" w:hAnsi="Arial" w:cs="Arial"/>
          <w:b/>
          <w:bCs/>
          <w:color w:val="000099"/>
          <w:sz w:val="28"/>
          <w:szCs w:val="28"/>
          <w:u w:val="single"/>
        </w:rPr>
        <w:t>Tout vote parvenu ou remis après la fin du scrutin sera déclaré nul</w:t>
      </w:r>
    </w:p>
    <w:p w14:paraId="29AA0E50" w14:textId="5485D912" w:rsidR="008611EE" w:rsidRDefault="008611EE" w:rsidP="005E4CB9">
      <w:pPr>
        <w:suppressAutoHyphens w:val="0"/>
        <w:spacing w:after="160" w:line="259" w:lineRule="auto"/>
      </w:pPr>
    </w:p>
    <w:tbl>
      <w:tblPr>
        <w:tblStyle w:val="Grilledutableau"/>
        <w:tblpPr w:leftFromText="141" w:rightFromText="141" w:vertAnchor="text" w:horzAnchor="margin" w:tblpY="-281"/>
        <w:tblW w:w="0" w:type="auto"/>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5138"/>
        <w:gridCol w:w="5139"/>
      </w:tblGrid>
      <w:tr w:rsidR="005E4CB9" w:rsidRPr="00A46C2B" w14:paraId="665EE8C9" w14:textId="77777777" w:rsidTr="00530B70">
        <w:tc>
          <w:tcPr>
            <w:tcW w:w="5138" w:type="dxa"/>
          </w:tcPr>
          <w:p w14:paraId="713D3ABE" w14:textId="77777777" w:rsidR="005E4CB9" w:rsidRDefault="005E4CB9" w:rsidP="00530B70">
            <w:pPr>
              <w:suppressAutoHyphens w:val="0"/>
              <w:jc w:val="center"/>
              <w:rPr>
                <w:rFonts w:ascii="Tahoma" w:eastAsia="Tahoma" w:hAnsi="Tahoma" w:cs="Tahoma"/>
                <w:b/>
                <w:smallCaps/>
                <w:spacing w:val="-2"/>
                <w:sz w:val="52"/>
                <w:szCs w:val="40"/>
              </w:rPr>
            </w:pPr>
          </w:p>
          <w:p w14:paraId="550383BB" w14:textId="77777777" w:rsidR="005E4CB9" w:rsidRPr="00A46C2B" w:rsidRDefault="005E4CB9" w:rsidP="00530B70">
            <w:pPr>
              <w:suppressAutoHyphens w:val="0"/>
              <w:jc w:val="center"/>
              <w:rPr>
                <w:rFonts w:ascii="Tahoma" w:eastAsia="Tahoma" w:hAnsi="Tahoma" w:cs="Tahoma"/>
                <w:b/>
                <w:smallCaps/>
                <w:spacing w:val="-2"/>
                <w:sz w:val="28"/>
                <w:szCs w:val="40"/>
              </w:rPr>
            </w:pPr>
            <w:r>
              <w:rPr>
                <w:rFonts w:ascii="Tahoma" w:eastAsia="Tahoma" w:hAnsi="Tahoma" w:cs="Tahoma"/>
                <w:b/>
                <w:smallCaps/>
                <w:spacing w:val="-2"/>
                <w:sz w:val="28"/>
                <w:szCs w:val="40"/>
              </w:rPr>
              <w:t>Nom de l’établissement</w:t>
            </w:r>
          </w:p>
          <w:p w14:paraId="02E18EC1" w14:textId="77777777" w:rsidR="005E4CB9" w:rsidRPr="00A46C2B" w:rsidRDefault="005E4CB9" w:rsidP="00530B70">
            <w:pPr>
              <w:suppressAutoHyphens w:val="0"/>
              <w:jc w:val="center"/>
              <w:rPr>
                <w:rFonts w:ascii="Tahoma" w:eastAsia="Tahoma" w:hAnsi="Tahoma" w:cs="Tahoma"/>
                <w:b/>
                <w:smallCaps/>
                <w:spacing w:val="-2"/>
                <w:sz w:val="52"/>
                <w:szCs w:val="40"/>
              </w:rPr>
            </w:pPr>
            <w:r w:rsidRPr="00A46C2B">
              <w:rPr>
                <w:rFonts w:ascii="Tahoma" w:eastAsia="Tahoma" w:hAnsi="Tahoma" w:cs="Tahoma"/>
                <w:b/>
                <w:smallCaps/>
                <w:spacing w:val="-2"/>
                <w:sz w:val="52"/>
                <w:szCs w:val="40"/>
              </w:rPr>
              <w:t>FCPE</w:t>
            </w:r>
          </w:p>
          <w:p w14:paraId="222E3238" w14:textId="77777777" w:rsidR="005E4CB9" w:rsidRPr="00A46C2B" w:rsidRDefault="005E4CB9" w:rsidP="00530B70">
            <w:pPr>
              <w:suppressAutoHyphens w:val="0"/>
              <w:jc w:val="center"/>
              <w:rPr>
                <w:rFonts w:ascii="Arial" w:eastAsia="Tahoma" w:hAnsi="Arial" w:cs="Arial"/>
                <w:b/>
                <w:smallCaps/>
                <w:spacing w:val="-2"/>
                <w:sz w:val="28"/>
                <w:szCs w:val="40"/>
              </w:rPr>
            </w:pPr>
          </w:p>
          <w:p w14:paraId="61495959"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55F5955B"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496F9EB9"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5A28F0CD"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6FAAE141"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09907354"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05A5029C"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2661CAC7"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10ACFF4D"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57CAD9A1"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1C0BD938"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0D990A1F"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4325F365"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21F74302"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25D26AFC" w14:textId="77777777" w:rsidR="005E4CB9" w:rsidRPr="00A46C2B" w:rsidRDefault="005E4CB9" w:rsidP="00530B70">
            <w:pPr>
              <w:suppressAutoHyphens w:val="0"/>
              <w:jc w:val="center"/>
              <w:rPr>
                <w:rFonts w:ascii="Arial" w:eastAsia="Tahoma" w:hAnsi="Arial" w:cs="Arial"/>
                <w:b/>
                <w:smallCaps/>
                <w:spacing w:val="-2"/>
                <w:sz w:val="28"/>
                <w:szCs w:val="40"/>
              </w:rPr>
            </w:pPr>
          </w:p>
          <w:p w14:paraId="145F156C" w14:textId="77777777" w:rsidR="005E4CB9" w:rsidRDefault="005E4CB9" w:rsidP="00530B70">
            <w:pPr>
              <w:suppressAutoHyphens w:val="0"/>
              <w:jc w:val="center"/>
              <w:rPr>
                <w:rFonts w:ascii="Arial" w:eastAsia="Tahoma" w:hAnsi="Arial" w:cs="Arial"/>
                <w:b/>
                <w:smallCaps/>
                <w:spacing w:val="-2"/>
                <w:sz w:val="28"/>
                <w:szCs w:val="40"/>
              </w:rPr>
            </w:pPr>
          </w:p>
          <w:p w14:paraId="1EC59BD7" w14:textId="77777777" w:rsidR="005E4CB9" w:rsidRDefault="005E4CB9" w:rsidP="00530B70">
            <w:pPr>
              <w:suppressAutoHyphens w:val="0"/>
              <w:jc w:val="center"/>
              <w:rPr>
                <w:rFonts w:ascii="Arial" w:eastAsia="Tahoma" w:hAnsi="Arial" w:cs="Arial"/>
                <w:b/>
                <w:smallCaps/>
                <w:spacing w:val="-2"/>
                <w:sz w:val="28"/>
                <w:szCs w:val="40"/>
              </w:rPr>
            </w:pPr>
          </w:p>
          <w:p w14:paraId="1DF84526" w14:textId="77777777" w:rsidR="005E4CB9" w:rsidRPr="00A46C2B" w:rsidRDefault="005E4CB9" w:rsidP="00530B70">
            <w:pPr>
              <w:suppressAutoHyphens w:val="0"/>
              <w:jc w:val="center"/>
              <w:rPr>
                <w:rFonts w:ascii="Arial" w:eastAsia="Tahoma" w:hAnsi="Arial" w:cs="Arial"/>
                <w:b/>
                <w:smallCaps/>
                <w:spacing w:val="-2"/>
                <w:sz w:val="28"/>
                <w:szCs w:val="40"/>
              </w:rPr>
            </w:pPr>
          </w:p>
          <w:p w14:paraId="58818591" w14:textId="77777777" w:rsidR="005E4CB9" w:rsidRPr="00A46C2B" w:rsidRDefault="005E4CB9" w:rsidP="00530B70">
            <w:pPr>
              <w:suppressAutoHyphens w:val="0"/>
              <w:rPr>
                <w:rFonts w:ascii="Tahoma" w:eastAsia="Tahoma" w:hAnsi="Tahoma" w:cs="Tahoma"/>
                <w:b/>
                <w:smallCaps/>
                <w:spacing w:val="-2"/>
                <w:sz w:val="28"/>
                <w:szCs w:val="40"/>
              </w:rPr>
            </w:pPr>
          </w:p>
        </w:tc>
        <w:tc>
          <w:tcPr>
            <w:tcW w:w="5139" w:type="dxa"/>
          </w:tcPr>
          <w:p w14:paraId="7BEDDF71" w14:textId="77777777" w:rsidR="005E4CB9" w:rsidRDefault="005E4CB9" w:rsidP="00530B70">
            <w:pPr>
              <w:suppressAutoHyphens w:val="0"/>
              <w:jc w:val="center"/>
              <w:rPr>
                <w:rFonts w:ascii="Tahoma" w:eastAsia="Tahoma" w:hAnsi="Tahoma" w:cs="Tahoma"/>
                <w:b/>
                <w:smallCaps/>
                <w:spacing w:val="-2"/>
                <w:sz w:val="52"/>
                <w:szCs w:val="40"/>
              </w:rPr>
            </w:pPr>
          </w:p>
          <w:p w14:paraId="6FA1F519" w14:textId="77777777" w:rsidR="005E4CB9" w:rsidRPr="00A46C2B" w:rsidRDefault="005E4CB9" w:rsidP="00530B70">
            <w:pPr>
              <w:suppressAutoHyphens w:val="0"/>
              <w:jc w:val="center"/>
              <w:rPr>
                <w:rFonts w:ascii="Tahoma" w:eastAsia="Tahoma" w:hAnsi="Tahoma" w:cs="Tahoma"/>
                <w:b/>
                <w:smallCaps/>
                <w:spacing w:val="-2"/>
                <w:sz w:val="28"/>
                <w:szCs w:val="40"/>
              </w:rPr>
            </w:pPr>
            <w:r>
              <w:rPr>
                <w:rFonts w:ascii="Tahoma" w:eastAsia="Tahoma" w:hAnsi="Tahoma" w:cs="Tahoma"/>
                <w:b/>
                <w:smallCaps/>
                <w:spacing w:val="-2"/>
                <w:sz w:val="28"/>
                <w:szCs w:val="40"/>
              </w:rPr>
              <w:t>Nom de l’établissement</w:t>
            </w:r>
          </w:p>
          <w:p w14:paraId="3344B472" w14:textId="77777777" w:rsidR="005E4CB9" w:rsidRPr="00A46C2B" w:rsidRDefault="005E4CB9" w:rsidP="00530B70">
            <w:pPr>
              <w:suppressAutoHyphens w:val="0"/>
              <w:jc w:val="center"/>
              <w:rPr>
                <w:rFonts w:ascii="Tahoma" w:eastAsia="Tahoma" w:hAnsi="Tahoma" w:cs="Tahoma"/>
                <w:b/>
                <w:smallCaps/>
                <w:spacing w:val="-2"/>
                <w:sz w:val="52"/>
                <w:szCs w:val="40"/>
              </w:rPr>
            </w:pPr>
            <w:r w:rsidRPr="00A46C2B">
              <w:rPr>
                <w:rFonts w:ascii="Tahoma" w:eastAsia="Tahoma" w:hAnsi="Tahoma" w:cs="Tahoma"/>
                <w:b/>
                <w:smallCaps/>
                <w:spacing w:val="-2"/>
                <w:sz w:val="52"/>
                <w:szCs w:val="40"/>
              </w:rPr>
              <w:t>FCPE</w:t>
            </w:r>
          </w:p>
          <w:p w14:paraId="6DCB56B3" w14:textId="77777777" w:rsidR="005E4CB9" w:rsidRPr="00A46C2B" w:rsidRDefault="005E4CB9" w:rsidP="00530B70">
            <w:pPr>
              <w:suppressAutoHyphens w:val="0"/>
              <w:jc w:val="center"/>
              <w:rPr>
                <w:rFonts w:ascii="Arial" w:eastAsia="Tahoma" w:hAnsi="Arial" w:cs="Arial"/>
                <w:b/>
                <w:smallCaps/>
                <w:spacing w:val="-2"/>
                <w:sz w:val="28"/>
                <w:szCs w:val="40"/>
              </w:rPr>
            </w:pPr>
          </w:p>
          <w:p w14:paraId="2CC9F056"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5A15EEE1"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167A0D33"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635920BC"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6D49C9E0"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42D280B3"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20A02347"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3A7622E0"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6124BB2C"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592D71FB"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3F7A92B5"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5C5B1281"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2CE1B628"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6A15E775"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655D65EB" w14:textId="77777777" w:rsidR="005E4CB9" w:rsidRPr="00A46C2B" w:rsidRDefault="005E4CB9" w:rsidP="00530B70">
            <w:pPr>
              <w:suppressAutoHyphens w:val="0"/>
              <w:jc w:val="center"/>
              <w:rPr>
                <w:rFonts w:ascii="Arial" w:eastAsia="Tahoma" w:hAnsi="Arial" w:cs="Arial"/>
                <w:b/>
                <w:smallCaps/>
                <w:spacing w:val="-2"/>
                <w:sz w:val="28"/>
                <w:szCs w:val="40"/>
              </w:rPr>
            </w:pPr>
          </w:p>
          <w:p w14:paraId="4B1BD039" w14:textId="77777777" w:rsidR="005E4CB9" w:rsidRDefault="005E4CB9" w:rsidP="00530B70">
            <w:pPr>
              <w:suppressAutoHyphens w:val="0"/>
              <w:jc w:val="center"/>
              <w:rPr>
                <w:rFonts w:ascii="Arial" w:eastAsia="Tahoma" w:hAnsi="Arial" w:cs="Arial"/>
                <w:b/>
                <w:smallCaps/>
                <w:spacing w:val="-2"/>
                <w:sz w:val="28"/>
                <w:szCs w:val="40"/>
              </w:rPr>
            </w:pPr>
          </w:p>
          <w:p w14:paraId="050FEB1C" w14:textId="77777777" w:rsidR="005E4CB9" w:rsidRDefault="005E4CB9" w:rsidP="00530B70">
            <w:pPr>
              <w:suppressAutoHyphens w:val="0"/>
              <w:jc w:val="center"/>
              <w:rPr>
                <w:rFonts w:ascii="Arial" w:eastAsia="Tahoma" w:hAnsi="Arial" w:cs="Arial"/>
                <w:b/>
                <w:smallCaps/>
                <w:spacing w:val="-2"/>
                <w:sz w:val="28"/>
                <w:szCs w:val="40"/>
              </w:rPr>
            </w:pPr>
          </w:p>
          <w:p w14:paraId="4EBB40D3" w14:textId="77777777" w:rsidR="005E4CB9" w:rsidRPr="00A46C2B" w:rsidRDefault="005E4CB9" w:rsidP="00530B70">
            <w:pPr>
              <w:suppressAutoHyphens w:val="0"/>
              <w:jc w:val="center"/>
              <w:rPr>
                <w:rFonts w:ascii="Arial" w:eastAsia="Tahoma" w:hAnsi="Arial" w:cs="Arial"/>
                <w:b/>
                <w:smallCaps/>
                <w:spacing w:val="-2"/>
                <w:sz w:val="28"/>
                <w:szCs w:val="40"/>
              </w:rPr>
            </w:pPr>
          </w:p>
          <w:p w14:paraId="00B2CC94" w14:textId="77777777" w:rsidR="005E4CB9" w:rsidRPr="00A46C2B" w:rsidRDefault="005E4CB9" w:rsidP="00530B70">
            <w:pPr>
              <w:suppressAutoHyphens w:val="0"/>
              <w:rPr>
                <w:rFonts w:ascii="Tahoma" w:eastAsia="Tahoma" w:hAnsi="Tahoma" w:cs="Tahoma"/>
                <w:b/>
                <w:smallCaps/>
                <w:spacing w:val="-2"/>
                <w:sz w:val="28"/>
                <w:szCs w:val="40"/>
              </w:rPr>
            </w:pPr>
          </w:p>
        </w:tc>
      </w:tr>
      <w:tr w:rsidR="005E4CB9" w:rsidRPr="00A46C2B" w14:paraId="60993F20" w14:textId="77777777" w:rsidTr="00530B70">
        <w:tc>
          <w:tcPr>
            <w:tcW w:w="5138" w:type="dxa"/>
          </w:tcPr>
          <w:p w14:paraId="62154880" w14:textId="77777777" w:rsidR="005E4CB9" w:rsidRDefault="005E4CB9" w:rsidP="00530B70">
            <w:pPr>
              <w:suppressAutoHyphens w:val="0"/>
              <w:jc w:val="center"/>
              <w:rPr>
                <w:rFonts w:ascii="Tahoma" w:eastAsia="Tahoma" w:hAnsi="Tahoma" w:cs="Tahoma"/>
                <w:b/>
                <w:smallCaps/>
                <w:spacing w:val="-2"/>
                <w:sz w:val="52"/>
                <w:szCs w:val="40"/>
              </w:rPr>
            </w:pPr>
          </w:p>
          <w:p w14:paraId="658B47DD" w14:textId="77777777" w:rsidR="005E4CB9" w:rsidRPr="00A46C2B" w:rsidRDefault="005E4CB9" w:rsidP="00530B70">
            <w:pPr>
              <w:suppressAutoHyphens w:val="0"/>
              <w:jc w:val="center"/>
              <w:rPr>
                <w:rFonts w:ascii="Tahoma" w:eastAsia="Tahoma" w:hAnsi="Tahoma" w:cs="Tahoma"/>
                <w:b/>
                <w:smallCaps/>
                <w:spacing w:val="-2"/>
                <w:sz w:val="28"/>
                <w:szCs w:val="40"/>
              </w:rPr>
            </w:pPr>
            <w:r>
              <w:rPr>
                <w:rFonts w:ascii="Tahoma" w:eastAsia="Tahoma" w:hAnsi="Tahoma" w:cs="Tahoma"/>
                <w:b/>
                <w:smallCaps/>
                <w:spacing w:val="-2"/>
                <w:sz w:val="28"/>
                <w:szCs w:val="40"/>
              </w:rPr>
              <w:t>Nom de l’établissement</w:t>
            </w:r>
          </w:p>
          <w:p w14:paraId="2B50E2AC" w14:textId="77777777" w:rsidR="005E4CB9" w:rsidRPr="00A46C2B" w:rsidRDefault="005E4CB9" w:rsidP="00530B70">
            <w:pPr>
              <w:suppressAutoHyphens w:val="0"/>
              <w:jc w:val="center"/>
              <w:rPr>
                <w:rFonts w:ascii="Tahoma" w:eastAsia="Tahoma" w:hAnsi="Tahoma" w:cs="Tahoma"/>
                <w:b/>
                <w:smallCaps/>
                <w:spacing w:val="-2"/>
                <w:sz w:val="52"/>
                <w:szCs w:val="40"/>
              </w:rPr>
            </w:pPr>
            <w:r w:rsidRPr="00A46C2B">
              <w:rPr>
                <w:rFonts w:ascii="Tahoma" w:eastAsia="Tahoma" w:hAnsi="Tahoma" w:cs="Tahoma"/>
                <w:b/>
                <w:smallCaps/>
                <w:spacing w:val="-2"/>
                <w:sz w:val="52"/>
                <w:szCs w:val="40"/>
              </w:rPr>
              <w:t>FCPE</w:t>
            </w:r>
          </w:p>
          <w:p w14:paraId="59149DD9" w14:textId="77777777" w:rsidR="005E4CB9" w:rsidRPr="00A46C2B" w:rsidRDefault="005E4CB9" w:rsidP="00530B70">
            <w:pPr>
              <w:suppressAutoHyphens w:val="0"/>
              <w:jc w:val="center"/>
              <w:rPr>
                <w:rFonts w:ascii="Arial" w:eastAsia="Tahoma" w:hAnsi="Arial" w:cs="Arial"/>
                <w:b/>
                <w:smallCaps/>
                <w:spacing w:val="-2"/>
                <w:sz w:val="28"/>
                <w:szCs w:val="40"/>
              </w:rPr>
            </w:pPr>
          </w:p>
          <w:p w14:paraId="06F884F9"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0711F098"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5647AA2B"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1658213E"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4E001765"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748E6FA8"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175E6470"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1B3FDF74"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7C6C128B"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5910618B"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647B05DC"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5E9CA622"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3A9E3EB1"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63D7EC0F"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6D87DA88" w14:textId="77777777" w:rsidR="005E4CB9" w:rsidRPr="00A46C2B" w:rsidRDefault="005E4CB9" w:rsidP="00530B70">
            <w:pPr>
              <w:suppressAutoHyphens w:val="0"/>
              <w:jc w:val="center"/>
              <w:rPr>
                <w:rFonts w:ascii="Arial" w:eastAsia="Tahoma" w:hAnsi="Arial" w:cs="Arial"/>
                <w:b/>
                <w:smallCaps/>
                <w:spacing w:val="-2"/>
                <w:sz w:val="28"/>
                <w:szCs w:val="40"/>
              </w:rPr>
            </w:pPr>
          </w:p>
          <w:p w14:paraId="0FD78081" w14:textId="77777777" w:rsidR="005E4CB9" w:rsidRPr="00A46C2B" w:rsidRDefault="005E4CB9" w:rsidP="00530B70">
            <w:pPr>
              <w:suppressAutoHyphens w:val="0"/>
              <w:rPr>
                <w:rFonts w:ascii="Tahoma" w:eastAsia="Tahoma" w:hAnsi="Tahoma" w:cs="Tahoma"/>
                <w:b/>
                <w:smallCaps/>
                <w:spacing w:val="-2"/>
                <w:sz w:val="28"/>
                <w:szCs w:val="40"/>
              </w:rPr>
            </w:pPr>
          </w:p>
        </w:tc>
        <w:tc>
          <w:tcPr>
            <w:tcW w:w="5139" w:type="dxa"/>
          </w:tcPr>
          <w:p w14:paraId="59699A52" w14:textId="77777777" w:rsidR="005E4CB9" w:rsidRDefault="005E4CB9" w:rsidP="00530B70">
            <w:pPr>
              <w:suppressAutoHyphens w:val="0"/>
              <w:jc w:val="center"/>
              <w:rPr>
                <w:rFonts w:ascii="Tahoma" w:eastAsia="Tahoma" w:hAnsi="Tahoma" w:cs="Tahoma"/>
                <w:b/>
                <w:smallCaps/>
                <w:spacing w:val="-2"/>
                <w:sz w:val="52"/>
                <w:szCs w:val="40"/>
              </w:rPr>
            </w:pPr>
          </w:p>
          <w:p w14:paraId="4352243D" w14:textId="77777777" w:rsidR="005E4CB9" w:rsidRPr="00A46C2B" w:rsidRDefault="005E4CB9" w:rsidP="00530B70">
            <w:pPr>
              <w:suppressAutoHyphens w:val="0"/>
              <w:jc w:val="center"/>
              <w:rPr>
                <w:rFonts w:ascii="Tahoma" w:eastAsia="Tahoma" w:hAnsi="Tahoma" w:cs="Tahoma"/>
                <w:b/>
                <w:smallCaps/>
                <w:spacing w:val="-2"/>
                <w:sz w:val="28"/>
                <w:szCs w:val="40"/>
              </w:rPr>
            </w:pPr>
            <w:r>
              <w:rPr>
                <w:rFonts w:ascii="Tahoma" w:eastAsia="Tahoma" w:hAnsi="Tahoma" w:cs="Tahoma"/>
                <w:b/>
                <w:smallCaps/>
                <w:spacing w:val="-2"/>
                <w:sz w:val="28"/>
                <w:szCs w:val="40"/>
              </w:rPr>
              <w:t>Nom de l’établissement</w:t>
            </w:r>
          </w:p>
          <w:p w14:paraId="414519F1" w14:textId="77777777" w:rsidR="005E4CB9" w:rsidRPr="00A46C2B" w:rsidRDefault="005E4CB9" w:rsidP="00530B70">
            <w:pPr>
              <w:suppressAutoHyphens w:val="0"/>
              <w:jc w:val="center"/>
              <w:rPr>
                <w:rFonts w:ascii="Tahoma" w:eastAsia="Tahoma" w:hAnsi="Tahoma" w:cs="Tahoma"/>
                <w:b/>
                <w:smallCaps/>
                <w:spacing w:val="-2"/>
                <w:sz w:val="52"/>
                <w:szCs w:val="40"/>
              </w:rPr>
            </w:pPr>
            <w:r w:rsidRPr="00A46C2B">
              <w:rPr>
                <w:rFonts w:ascii="Tahoma" w:eastAsia="Tahoma" w:hAnsi="Tahoma" w:cs="Tahoma"/>
                <w:b/>
                <w:smallCaps/>
                <w:spacing w:val="-2"/>
                <w:sz w:val="52"/>
                <w:szCs w:val="40"/>
              </w:rPr>
              <w:t>FCPE</w:t>
            </w:r>
          </w:p>
          <w:p w14:paraId="13010DF7" w14:textId="77777777" w:rsidR="005E4CB9" w:rsidRPr="00A46C2B" w:rsidRDefault="005E4CB9" w:rsidP="00530B70">
            <w:pPr>
              <w:suppressAutoHyphens w:val="0"/>
              <w:jc w:val="center"/>
              <w:rPr>
                <w:rFonts w:ascii="Arial" w:eastAsia="Tahoma" w:hAnsi="Arial" w:cs="Arial"/>
                <w:b/>
                <w:smallCaps/>
                <w:spacing w:val="-2"/>
                <w:sz w:val="28"/>
                <w:szCs w:val="40"/>
              </w:rPr>
            </w:pPr>
          </w:p>
          <w:p w14:paraId="2A818749"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462FCB18"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328F2DD0"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39DD5317"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7AC95A9D"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19A64142"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1A223D26"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2E9088D0"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79DD5B44"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3C033963"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62BD6434"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16BA058C"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7973797D"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5E08A200" w14:textId="77777777" w:rsidR="005E4CB9" w:rsidRPr="00A46C2B" w:rsidRDefault="005E4CB9" w:rsidP="00530B70">
            <w:pPr>
              <w:suppressAutoHyphens w:val="0"/>
              <w:jc w:val="center"/>
              <w:rPr>
                <w:rFonts w:ascii="Arial" w:eastAsia="Tahoma" w:hAnsi="Arial" w:cs="Arial"/>
                <w:b/>
                <w:smallCaps/>
                <w:spacing w:val="-2"/>
                <w:sz w:val="28"/>
                <w:szCs w:val="40"/>
              </w:rPr>
            </w:pPr>
            <w:r w:rsidRPr="00A46C2B">
              <w:rPr>
                <w:rFonts w:ascii="Arial" w:eastAsia="Tahoma" w:hAnsi="Arial" w:cs="Arial"/>
                <w:b/>
                <w:smallCaps/>
                <w:spacing w:val="-2"/>
                <w:sz w:val="28"/>
                <w:szCs w:val="40"/>
              </w:rPr>
              <w:t>nom prénom</w:t>
            </w:r>
          </w:p>
          <w:p w14:paraId="0C3BC1EE" w14:textId="77777777" w:rsidR="005E4CB9" w:rsidRPr="00A46C2B" w:rsidRDefault="005E4CB9" w:rsidP="00530B70">
            <w:pPr>
              <w:suppressAutoHyphens w:val="0"/>
              <w:jc w:val="center"/>
              <w:rPr>
                <w:rFonts w:ascii="Arial" w:eastAsia="Tahoma" w:hAnsi="Arial" w:cs="Arial"/>
                <w:b/>
                <w:smallCaps/>
                <w:spacing w:val="-2"/>
                <w:sz w:val="28"/>
                <w:szCs w:val="40"/>
              </w:rPr>
            </w:pPr>
          </w:p>
          <w:p w14:paraId="6B8B7876" w14:textId="77777777" w:rsidR="005E4CB9" w:rsidRPr="00A46C2B" w:rsidRDefault="005E4CB9" w:rsidP="00530B70">
            <w:pPr>
              <w:suppressAutoHyphens w:val="0"/>
              <w:rPr>
                <w:rFonts w:ascii="Tahoma" w:eastAsia="Tahoma" w:hAnsi="Tahoma" w:cs="Tahoma"/>
                <w:b/>
                <w:smallCaps/>
                <w:spacing w:val="-2"/>
                <w:sz w:val="28"/>
                <w:szCs w:val="40"/>
              </w:rPr>
            </w:pPr>
          </w:p>
        </w:tc>
      </w:tr>
    </w:tbl>
    <w:p w14:paraId="6F555BA7" w14:textId="1E9F04F7" w:rsidR="005E4CB9" w:rsidRDefault="005E4CB9" w:rsidP="005E4CB9">
      <w:pPr>
        <w:suppressAutoHyphens w:val="0"/>
        <w:spacing w:after="160" w:line="259" w:lineRule="auto"/>
      </w:pPr>
    </w:p>
    <w:p w14:paraId="0F56E979" w14:textId="77777777" w:rsidR="009A4B7C" w:rsidRDefault="009A4B7C" w:rsidP="009A4B7C">
      <w:pPr>
        <w:pStyle w:val="Rpertoire"/>
        <w:suppressLineNumbers w:val="0"/>
        <w:ind w:right="-426"/>
        <w:rPr>
          <w:rFonts w:cs="Times New Roman"/>
          <w:b/>
          <w:color w:val="0000FF"/>
          <w:sz w:val="28"/>
          <w:szCs w:val="28"/>
        </w:rPr>
      </w:pPr>
      <w:r>
        <w:rPr>
          <w:rFonts w:cs="Times New Roman"/>
          <w:b/>
          <w:noProof/>
          <w:color w:val="0000FF"/>
          <w:sz w:val="28"/>
          <w:szCs w:val="28"/>
        </w:rPr>
        <w:drawing>
          <wp:inline distT="0" distB="0" distL="0" distR="0" wp14:anchorId="14477544" wp14:editId="146A6EEC">
            <wp:extent cx="6538690" cy="876300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l="3958" t="4532" r="3917" b="2969"/>
                    <a:stretch>
                      <a:fillRect/>
                    </a:stretch>
                  </pic:blipFill>
                  <pic:spPr bwMode="auto">
                    <a:xfrm>
                      <a:off x="0" y="0"/>
                      <a:ext cx="6554605" cy="8784329"/>
                    </a:xfrm>
                    <a:prstGeom prst="rect">
                      <a:avLst/>
                    </a:prstGeom>
                    <a:noFill/>
                    <a:ln>
                      <a:noFill/>
                    </a:ln>
                  </pic:spPr>
                </pic:pic>
              </a:graphicData>
            </a:graphic>
          </wp:inline>
        </w:drawing>
      </w:r>
    </w:p>
    <w:p w14:paraId="57777519" w14:textId="77777777" w:rsidR="005E4CB9" w:rsidRPr="005E4CB9" w:rsidRDefault="005E4CB9" w:rsidP="005E4CB9">
      <w:pPr>
        <w:suppressAutoHyphens w:val="0"/>
        <w:spacing w:after="160" w:line="259" w:lineRule="auto"/>
      </w:pPr>
    </w:p>
    <w:sectPr w:rsidR="005E4CB9" w:rsidRPr="005E4CB9" w:rsidSect="005E4CB9">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4A9313" w14:textId="77777777" w:rsidR="004E5191" w:rsidRDefault="004E5191" w:rsidP="00F065BA">
      <w:r>
        <w:separator/>
      </w:r>
    </w:p>
  </w:endnote>
  <w:endnote w:type="continuationSeparator" w:id="0">
    <w:p w14:paraId="2F662AD2" w14:textId="77777777" w:rsidR="004E5191" w:rsidRDefault="004E5191" w:rsidP="00F065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nga">
    <w:panose1 w:val="00000400000000000000"/>
    <w:charset w:val="00"/>
    <w:family w:val="swiss"/>
    <w:pitch w:val="variable"/>
    <w:sig w:usb0="004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istral">
    <w:panose1 w:val="03090702030407020403"/>
    <w:charset w:val="00"/>
    <w:family w:val="script"/>
    <w:pitch w:val="variable"/>
    <w:sig w:usb0="00000287" w:usb1="00000000" w:usb2="00000000" w:usb3="00000000" w:csb0="0000009F" w:csb1="00000000"/>
  </w:font>
  <w:font w:name="Gautami">
    <w:panose1 w:val="02000500000000000000"/>
    <w:charset w:val="00"/>
    <w:family w:val="swiss"/>
    <w:pitch w:val="variable"/>
    <w:sig w:usb0="002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5240"/>
      <w:gridCol w:w="5226"/>
    </w:tblGrid>
    <w:tr w:rsidR="00E64B47" w14:paraId="41A0C805" w14:textId="77777777" w:rsidTr="00F065BA">
      <w:trPr>
        <w:trHeight w:hRule="exact" w:val="115"/>
        <w:jc w:val="center"/>
      </w:trPr>
      <w:tc>
        <w:tcPr>
          <w:tcW w:w="4686" w:type="dxa"/>
          <w:shd w:val="clear" w:color="auto" w:fill="FFFFFF" w:themeFill="background1"/>
          <w:tcMar>
            <w:top w:w="0" w:type="dxa"/>
            <w:bottom w:w="0" w:type="dxa"/>
          </w:tcMar>
        </w:tcPr>
        <w:p w14:paraId="4496275E" w14:textId="77777777" w:rsidR="00E64B47" w:rsidRDefault="00E64B47">
          <w:pPr>
            <w:pStyle w:val="En-tte"/>
            <w:rPr>
              <w:caps/>
              <w:sz w:val="18"/>
            </w:rPr>
          </w:pPr>
        </w:p>
      </w:tc>
      <w:tc>
        <w:tcPr>
          <w:tcW w:w="4674" w:type="dxa"/>
          <w:shd w:val="clear" w:color="auto" w:fill="FFFFFF" w:themeFill="background1"/>
          <w:tcMar>
            <w:top w:w="0" w:type="dxa"/>
            <w:bottom w:w="0" w:type="dxa"/>
          </w:tcMar>
        </w:tcPr>
        <w:p w14:paraId="4F711E35" w14:textId="77777777" w:rsidR="00E64B47" w:rsidRDefault="00E64B47">
          <w:pPr>
            <w:pStyle w:val="En-tte"/>
            <w:jc w:val="right"/>
            <w:rPr>
              <w:caps/>
              <w:sz w:val="18"/>
            </w:rPr>
          </w:pPr>
        </w:p>
      </w:tc>
    </w:tr>
    <w:tr w:rsidR="00E64B47" w14:paraId="2BFAF869" w14:textId="77777777" w:rsidTr="00F065BA">
      <w:trPr>
        <w:trHeight w:hRule="exact" w:val="115"/>
        <w:jc w:val="center"/>
      </w:trPr>
      <w:tc>
        <w:tcPr>
          <w:tcW w:w="4686" w:type="dxa"/>
          <w:shd w:val="clear" w:color="auto" w:fill="FFFFFF" w:themeFill="background1"/>
          <w:tcMar>
            <w:top w:w="0" w:type="dxa"/>
            <w:bottom w:w="0" w:type="dxa"/>
          </w:tcMar>
        </w:tcPr>
        <w:p w14:paraId="14EDC73E" w14:textId="77777777" w:rsidR="00E64B47" w:rsidRDefault="00E64B47">
          <w:pPr>
            <w:pStyle w:val="En-tte"/>
            <w:rPr>
              <w:caps/>
              <w:sz w:val="18"/>
            </w:rPr>
          </w:pPr>
        </w:p>
      </w:tc>
      <w:tc>
        <w:tcPr>
          <w:tcW w:w="4674" w:type="dxa"/>
          <w:shd w:val="clear" w:color="auto" w:fill="FFFFFF" w:themeFill="background1"/>
          <w:tcMar>
            <w:top w:w="0" w:type="dxa"/>
            <w:bottom w:w="0" w:type="dxa"/>
          </w:tcMar>
        </w:tcPr>
        <w:p w14:paraId="01015A89" w14:textId="77777777" w:rsidR="00E64B47" w:rsidRDefault="00E64B47">
          <w:pPr>
            <w:pStyle w:val="En-tte"/>
            <w:jc w:val="right"/>
            <w:rPr>
              <w:caps/>
              <w:sz w:val="18"/>
            </w:rPr>
          </w:pPr>
        </w:p>
      </w:tc>
    </w:tr>
    <w:tr w:rsidR="00E64B47" w14:paraId="30AB4F1E" w14:textId="77777777" w:rsidTr="00F065BA">
      <w:trPr>
        <w:jc w:val="center"/>
      </w:trPr>
      <w:sdt>
        <w:sdtPr>
          <w:rPr>
            <w:rFonts w:ascii="Arial" w:hAnsi="Arial" w:cs="Arial"/>
            <w:color w:val="0E24FA"/>
            <w:sz w:val="22"/>
            <w:szCs w:val="22"/>
          </w:rPr>
          <w:alias w:val="Auteur"/>
          <w:tag w:val=""/>
          <w:id w:val="1534151868"/>
          <w:placeholder>
            <w:docPart w:val="BDEDC158AEC246C48A33A1EC3566432C"/>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FFFFFF" w:themeFill="background1"/>
              <w:vAlign w:val="center"/>
            </w:tcPr>
            <w:p w14:paraId="50264FD1" w14:textId="68DBBFB0" w:rsidR="00E64B47" w:rsidRDefault="00E64B47">
              <w:pPr>
                <w:pStyle w:val="Pieddepage"/>
                <w:rPr>
                  <w:caps/>
                  <w:color w:val="808080" w:themeColor="background1" w:themeShade="80"/>
                  <w:sz w:val="18"/>
                  <w:szCs w:val="18"/>
                </w:rPr>
              </w:pPr>
              <w:r w:rsidRPr="00EF531B">
                <w:rPr>
                  <w:rFonts w:ascii="Arial" w:hAnsi="Arial" w:cs="Arial"/>
                  <w:color w:val="0E24FA"/>
                  <w:sz w:val="22"/>
                  <w:szCs w:val="22"/>
                </w:rPr>
                <w:t>Les dossiers du  CDPE 93- Elections 2020-2021</w:t>
              </w:r>
            </w:p>
          </w:tc>
        </w:sdtContent>
      </w:sdt>
      <w:tc>
        <w:tcPr>
          <w:tcW w:w="4674" w:type="dxa"/>
          <w:shd w:val="clear" w:color="auto" w:fill="auto"/>
          <w:vAlign w:val="center"/>
        </w:tcPr>
        <w:p w14:paraId="68D0E342" w14:textId="77777777" w:rsidR="00E64B47" w:rsidRDefault="00E64B47">
          <w:pPr>
            <w:pStyle w:val="Pieddepage"/>
            <w:jc w:val="right"/>
            <w:rPr>
              <w:caps/>
              <w:color w:val="808080" w:themeColor="background1" w:themeShade="80"/>
              <w:sz w:val="18"/>
              <w:szCs w:val="18"/>
            </w:rPr>
          </w:pPr>
          <w:r w:rsidRPr="00F065BA">
            <w:rPr>
              <w:caps/>
              <w:color w:val="0E24FA"/>
              <w:sz w:val="18"/>
              <w:szCs w:val="18"/>
            </w:rPr>
            <w:fldChar w:fldCharType="begin"/>
          </w:r>
          <w:r w:rsidRPr="00F065BA">
            <w:rPr>
              <w:caps/>
              <w:color w:val="0E24FA"/>
              <w:sz w:val="18"/>
              <w:szCs w:val="18"/>
            </w:rPr>
            <w:instrText>PAGE   \* MERGEFORMAT</w:instrText>
          </w:r>
          <w:r w:rsidRPr="00F065BA">
            <w:rPr>
              <w:caps/>
              <w:color w:val="0E24FA"/>
              <w:sz w:val="18"/>
              <w:szCs w:val="18"/>
            </w:rPr>
            <w:fldChar w:fldCharType="separate"/>
          </w:r>
          <w:r w:rsidRPr="00F065BA">
            <w:rPr>
              <w:caps/>
              <w:color w:val="0E24FA"/>
              <w:sz w:val="18"/>
              <w:szCs w:val="18"/>
            </w:rPr>
            <w:t>2</w:t>
          </w:r>
          <w:r w:rsidRPr="00F065BA">
            <w:rPr>
              <w:caps/>
              <w:color w:val="0E24FA"/>
              <w:sz w:val="18"/>
              <w:szCs w:val="18"/>
            </w:rPr>
            <w:fldChar w:fldCharType="end"/>
          </w:r>
        </w:p>
      </w:tc>
    </w:tr>
  </w:tbl>
  <w:p w14:paraId="58060823" w14:textId="77777777" w:rsidR="00E64B47" w:rsidRDefault="00E64B4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BCB542" w14:textId="77777777" w:rsidR="00E64B47" w:rsidRDefault="00E64B4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E6027C" w14:textId="695D457B" w:rsidR="00E64B47" w:rsidRDefault="00E64B47" w:rsidP="00852DFD">
    <w:pPr>
      <w:pStyle w:val="Pieddepage"/>
      <w:ind w:right="360"/>
    </w:pPr>
    <w:r>
      <w:rPr>
        <w:noProof/>
      </w:rPr>
      <mc:AlternateContent>
        <mc:Choice Requires="wps">
          <w:drawing>
            <wp:anchor distT="0" distB="0" distL="0" distR="0" simplePos="0" relativeHeight="251659264" behindDoc="0" locked="0" layoutInCell="1" allowOverlap="1" wp14:anchorId="4A56B4F9" wp14:editId="4E13D19D">
              <wp:simplePos x="0" y="0"/>
              <wp:positionH relativeFrom="page">
                <wp:posOffset>7070725</wp:posOffset>
              </wp:positionH>
              <wp:positionV relativeFrom="paragraph">
                <wp:posOffset>635</wp:posOffset>
              </wp:positionV>
              <wp:extent cx="13970" cy="174625"/>
              <wp:effectExtent l="3175" t="1905" r="1905" b="4445"/>
              <wp:wrapSquare wrapText="largest"/>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98860" w14:textId="77777777" w:rsidR="00E64B47" w:rsidRDefault="00E64B47">
                          <w:pPr>
                            <w:pStyle w:val="Pieddepag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56B4F9" id="_x0000_t202" coordsize="21600,21600" o:spt="202" path="m,l,21600r21600,l21600,xe">
              <v:stroke joinstyle="miter"/>
              <v:path gradientshapeok="t" o:connecttype="rect"/>
            </v:shapetype>
            <v:shape id="Zone de texte 29" o:spid="_x0000_s1058" type="#_x0000_t202" style="position:absolute;margin-left:556.75pt;margin-top:.05pt;width:1.1pt;height:13.7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" stroked="f">
              <v:fill opacity="0"/>
              <v:textbox inset="0,0,0,0">
                <w:txbxContent>
                  <w:p w14:paraId="7B698860" w14:textId="77777777" w:rsidR="00E64B47" w:rsidRDefault="00E64B47">
                    <w:pPr>
                      <w:pStyle w:val="Pieddepage"/>
                    </w:pP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E02B3E" w14:textId="77777777" w:rsidR="004E5191" w:rsidRDefault="004E5191" w:rsidP="00F065BA">
      <w:r>
        <w:separator/>
      </w:r>
    </w:p>
  </w:footnote>
  <w:footnote w:type="continuationSeparator" w:id="0">
    <w:p w14:paraId="4E8312F9" w14:textId="77777777" w:rsidR="004E5191" w:rsidRDefault="004E5191" w:rsidP="00F065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s="Symbol"/>
        <w:color w:val="000099"/>
        <w:sz w:val="22"/>
        <w:szCs w:val="22"/>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3" w15:restartNumberingAfterBreak="0">
    <w:nsid w:val="00000004"/>
    <w:multiLevelType w:val="singleLevel"/>
    <w:tmpl w:val="00000004"/>
    <w:lvl w:ilvl="0">
      <w:numFmt w:val="bullet"/>
      <w:lvlText w:val="-"/>
      <w:lvlJc w:val="left"/>
      <w:pPr>
        <w:tabs>
          <w:tab w:val="num" w:pos="708"/>
        </w:tabs>
        <w:ind w:left="1440" w:hanging="360"/>
      </w:pPr>
      <w:rPr>
        <w:rFonts w:ascii="Tunga" w:hAnsi="Tunga" w:cs="Tunga"/>
        <w:color w:val="003399"/>
        <w:spacing w:val="40"/>
        <w:sz w:val="28"/>
        <w:szCs w:val="28"/>
      </w:rPr>
    </w:lvl>
  </w:abstractNum>
  <w:abstractNum w:abstractNumId="4" w15:restartNumberingAfterBreak="0">
    <w:nsid w:val="00000005"/>
    <w:multiLevelType w:val="singleLevel"/>
    <w:tmpl w:val="00000005"/>
    <w:name w:val="WW8Num6"/>
    <w:lvl w:ilvl="0">
      <w:start w:val="1"/>
      <w:numFmt w:val="bullet"/>
      <w:lvlText w:val=""/>
      <w:lvlJc w:val="left"/>
      <w:pPr>
        <w:tabs>
          <w:tab w:val="num" w:pos="708"/>
        </w:tabs>
        <w:ind w:left="1020" w:hanging="360"/>
      </w:pPr>
      <w:rPr>
        <w:rFonts w:ascii="Symbol" w:hAnsi="Symbol" w:cs="Symbol"/>
        <w:color w:val="000099"/>
      </w:rPr>
    </w:lvl>
  </w:abstractNum>
  <w:abstractNum w:abstractNumId="5" w15:restartNumberingAfterBreak="0">
    <w:nsid w:val="00000006"/>
    <w:multiLevelType w:val="singleLevel"/>
    <w:tmpl w:val="00000006"/>
    <w:name w:val="WW8Num7"/>
    <w:lvl w:ilvl="0">
      <w:start w:val="1"/>
      <w:numFmt w:val="bullet"/>
      <w:lvlText w:val=""/>
      <w:lvlJc w:val="left"/>
      <w:pPr>
        <w:tabs>
          <w:tab w:val="num" w:pos="708"/>
        </w:tabs>
        <w:ind w:left="1020" w:hanging="360"/>
      </w:pPr>
      <w:rPr>
        <w:rFonts w:ascii="Symbol" w:hAnsi="Symbol" w:cs="Symbol"/>
        <w:color w:val="000099"/>
      </w:rPr>
    </w:lvl>
  </w:abstractNum>
  <w:abstractNum w:abstractNumId="6" w15:restartNumberingAfterBreak="0">
    <w:nsid w:val="00000009"/>
    <w:multiLevelType w:val="singleLevel"/>
    <w:tmpl w:val="00000009"/>
    <w:name w:val="WW8Num10"/>
    <w:lvl w:ilvl="0">
      <w:start w:val="1"/>
      <w:numFmt w:val="decimal"/>
      <w:lvlText w:val="%1)"/>
      <w:lvlJc w:val="left"/>
      <w:pPr>
        <w:tabs>
          <w:tab w:val="num" w:pos="1080"/>
        </w:tabs>
        <w:ind w:left="1080" w:hanging="360"/>
      </w:pPr>
      <w:rPr>
        <w:rFonts w:ascii="Tahoma" w:hAnsi="Tahoma" w:cs="Tahoma"/>
        <w:b/>
        <w:color w:val="000099"/>
      </w:rPr>
    </w:lvl>
  </w:abstractNum>
  <w:abstractNum w:abstractNumId="7" w15:restartNumberingAfterBreak="0">
    <w:nsid w:val="0000000B"/>
    <w:multiLevelType w:val="singleLevel"/>
    <w:tmpl w:val="0000000B"/>
    <w:name w:val="WW8Num12"/>
    <w:lvl w:ilvl="0">
      <w:start w:val="1"/>
      <w:numFmt w:val="bullet"/>
      <w:lvlText w:val=""/>
      <w:lvlJc w:val="left"/>
      <w:pPr>
        <w:tabs>
          <w:tab w:val="num" w:pos="708"/>
        </w:tabs>
        <w:ind w:left="1020" w:hanging="360"/>
      </w:pPr>
      <w:rPr>
        <w:rFonts w:ascii="Symbol" w:hAnsi="Symbol" w:cs="Symbol"/>
        <w:color w:val="000099"/>
        <w:spacing w:val="-2"/>
      </w:rPr>
    </w:lvl>
  </w:abstractNum>
  <w:abstractNum w:abstractNumId="8" w15:restartNumberingAfterBreak="0">
    <w:nsid w:val="0000000C"/>
    <w:multiLevelType w:val="multilevel"/>
    <w:tmpl w:val="0000000C"/>
    <w:name w:val="WW8Num13"/>
    <w:lvl w:ilvl="0">
      <w:start w:val="1"/>
      <w:numFmt w:val="decimal"/>
      <w:lvlText w:val="%1)"/>
      <w:lvlJc w:val="left"/>
      <w:pPr>
        <w:tabs>
          <w:tab w:val="num" w:pos="720"/>
        </w:tabs>
        <w:ind w:left="720" w:hanging="360"/>
      </w:pPr>
      <w:rPr>
        <w:rFonts w:ascii="Tahoma" w:hAnsi="Tahoma" w:cs="Tahoma"/>
        <w:b/>
        <w:color w:val="000099"/>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BFA1747"/>
    <w:multiLevelType w:val="hybridMultilevel"/>
    <w:tmpl w:val="C7045710"/>
    <w:lvl w:ilvl="0" w:tplc="4142E366">
      <w:start w:val="9"/>
      <w:numFmt w:val="bullet"/>
      <w:lvlText w:val="-"/>
      <w:lvlJc w:val="left"/>
      <w:pPr>
        <w:ind w:left="720" w:hanging="360"/>
      </w:pPr>
      <w:rPr>
        <w:rFonts w:ascii="Arial" w:eastAsia="Times New Roman" w:hAnsi="Arial" w:cs="Arial" w:hint="default"/>
        <w:b/>
        <w:sz w:val="2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13F43B3"/>
    <w:multiLevelType w:val="hybridMultilevel"/>
    <w:tmpl w:val="CBF633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0675726"/>
    <w:multiLevelType w:val="hybridMultilevel"/>
    <w:tmpl w:val="3B4C26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5950099"/>
    <w:multiLevelType w:val="multilevel"/>
    <w:tmpl w:val="3F88A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86298C"/>
    <w:multiLevelType w:val="hybridMultilevel"/>
    <w:tmpl w:val="28FA65DC"/>
    <w:lvl w:ilvl="0" w:tplc="040C0001">
      <w:start w:val="1"/>
      <w:numFmt w:val="bullet"/>
      <w:lvlText w:val=""/>
      <w:lvlJc w:val="left"/>
      <w:pPr>
        <w:ind w:left="3552" w:hanging="360"/>
      </w:pPr>
      <w:rPr>
        <w:rFonts w:ascii="Symbol" w:hAnsi="Symbol"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14" w15:restartNumberingAfterBreak="0">
    <w:nsid w:val="3D7445CF"/>
    <w:multiLevelType w:val="hybridMultilevel"/>
    <w:tmpl w:val="97A2BE7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E1329BF"/>
    <w:multiLevelType w:val="hybridMultilevel"/>
    <w:tmpl w:val="DA50C8C4"/>
    <w:lvl w:ilvl="0" w:tplc="3C60A56A">
      <w:start w:val="1"/>
      <w:numFmt w:val="bullet"/>
      <w:lvlText w:val=""/>
      <w:lvlJc w:val="left"/>
      <w:pPr>
        <w:ind w:left="720" w:hanging="360"/>
      </w:pPr>
      <w:rPr>
        <w:rFonts w:ascii="Wingdings" w:hAnsi="Wingdings" w:hint="default"/>
        <w:color w:val="0070C0"/>
        <w:sz w:val="32"/>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0EC5F01"/>
    <w:multiLevelType w:val="hybridMultilevel"/>
    <w:tmpl w:val="FEB64476"/>
    <w:lvl w:ilvl="0" w:tplc="00000008">
      <w:start w:val="1"/>
      <w:numFmt w:val="bullet"/>
      <w:lvlText w:val=""/>
      <w:lvlJc w:val="left"/>
      <w:pPr>
        <w:ind w:left="153" w:hanging="360"/>
      </w:pPr>
      <w:rPr>
        <w:rFonts w:ascii="Wingdings" w:hAnsi="Wingdings" w:cs="Wingdings"/>
        <w:color w:val="000099"/>
        <w:spacing w:val="-10"/>
        <w:sz w:val="22"/>
        <w:szCs w:val="22"/>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7" w15:restartNumberingAfterBreak="0">
    <w:nsid w:val="4189679A"/>
    <w:multiLevelType w:val="hybridMultilevel"/>
    <w:tmpl w:val="78D4FEB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4BC7597D"/>
    <w:multiLevelType w:val="hybridMultilevel"/>
    <w:tmpl w:val="0D32A2D0"/>
    <w:lvl w:ilvl="0" w:tplc="9878B0E6">
      <w:start w:val="1"/>
      <w:numFmt w:val="bullet"/>
      <w:lvlText w:val=""/>
      <w:lvlJc w:val="left"/>
      <w:pPr>
        <w:ind w:left="720" w:hanging="360"/>
      </w:pPr>
      <w:rPr>
        <w:rFonts w:ascii="Wingdings" w:hAnsi="Wingdings"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290240E"/>
    <w:multiLevelType w:val="hybridMultilevel"/>
    <w:tmpl w:val="B150B726"/>
    <w:lvl w:ilvl="0" w:tplc="A81E073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1CD3037"/>
    <w:multiLevelType w:val="hybridMultilevel"/>
    <w:tmpl w:val="B0C06290"/>
    <w:lvl w:ilvl="0" w:tplc="A81E073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AB534E7"/>
    <w:multiLevelType w:val="hybridMultilevel"/>
    <w:tmpl w:val="21120634"/>
    <w:lvl w:ilvl="0" w:tplc="040C0005">
      <w:start w:val="1"/>
      <w:numFmt w:val="bullet"/>
      <w:lvlText w:val=""/>
      <w:lvlJc w:val="left"/>
      <w:pPr>
        <w:ind w:left="720" w:hanging="360"/>
      </w:pPr>
      <w:rPr>
        <w:rFonts w:ascii="Wingdings" w:hAnsi="Wingdings" w:hint="default"/>
        <w:color w:val="003399"/>
        <w:spacing w:val="40"/>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C825AF4"/>
    <w:multiLevelType w:val="hybridMultilevel"/>
    <w:tmpl w:val="A732B05C"/>
    <w:lvl w:ilvl="0" w:tplc="040C0005">
      <w:start w:val="1"/>
      <w:numFmt w:val="bullet"/>
      <w:lvlText w:val=""/>
      <w:lvlJc w:val="left"/>
      <w:pPr>
        <w:ind w:left="4265" w:hanging="360"/>
      </w:pPr>
      <w:rPr>
        <w:rFonts w:ascii="Wingdings" w:hAnsi="Wingdings" w:hint="default"/>
        <w:color w:val="003399"/>
        <w:spacing w:val="40"/>
        <w:sz w:val="28"/>
        <w:szCs w:val="28"/>
      </w:rPr>
    </w:lvl>
    <w:lvl w:ilvl="1" w:tplc="040C0003" w:tentative="1">
      <w:start w:val="1"/>
      <w:numFmt w:val="bullet"/>
      <w:lvlText w:val="o"/>
      <w:lvlJc w:val="left"/>
      <w:pPr>
        <w:ind w:left="4985" w:hanging="360"/>
      </w:pPr>
      <w:rPr>
        <w:rFonts w:ascii="Courier New" w:hAnsi="Courier New" w:cs="Courier New" w:hint="default"/>
      </w:rPr>
    </w:lvl>
    <w:lvl w:ilvl="2" w:tplc="040C0005" w:tentative="1">
      <w:start w:val="1"/>
      <w:numFmt w:val="bullet"/>
      <w:lvlText w:val=""/>
      <w:lvlJc w:val="left"/>
      <w:pPr>
        <w:ind w:left="5705" w:hanging="360"/>
      </w:pPr>
      <w:rPr>
        <w:rFonts w:ascii="Wingdings" w:hAnsi="Wingdings" w:hint="default"/>
      </w:rPr>
    </w:lvl>
    <w:lvl w:ilvl="3" w:tplc="040C0001" w:tentative="1">
      <w:start w:val="1"/>
      <w:numFmt w:val="bullet"/>
      <w:lvlText w:val=""/>
      <w:lvlJc w:val="left"/>
      <w:pPr>
        <w:ind w:left="6425" w:hanging="360"/>
      </w:pPr>
      <w:rPr>
        <w:rFonts w:ascii="Symbol" w:hAnsi="Symbol" w:hint="default"/>
      </w:rPr>
    </w:lvl>
    <w:lvl w:ilvl="4" w:tplc="040C0003" w:tentative="1">
      <w:start w:val="1"/>
      <w:numFmt w:val="bullet"/>
      <w:lvlText w:val="o"/>
      <w:lvlJc w:val="left"/>
      <w:pPr>
        <w:ind w:left="7145" w:hanging="360"/>
      </w:pPr>
      <w:rPr>
        <w:rFonts w:ascii="Courier New" w:hAnsi="Courier New" w:cs="Courier New" w:hint="default"/>
      </w:rPr>
    </w:lvl>
    <w:lvl w:ilvl="5" w:tplc="040C0005" w:tentative="1">
      <w:start w:val="1"/>
      <w:numFmt w:val="bullet"/>
      <w:lvlText w:val=""/>
      <w:lvlJc w:val="left"/>
      <w:pPr>
        <w:ind w:left="7865" w:hanging="360"/>
      </w:pPr>
      <w:rPr>
        <w:rFonts w:ascii="Wingdings" w:hAnsi="Wingdings" w:hint="default"/>
      </w:rPr>
    </w:lvl>
    <w:lvl w:ilvl="6" w:tplc="040C0001" w:tentative="1">
      <w:start w:val="1"/>
      <w:numFmt w:val="bullet"/>
      <w:lvlText w:val=""/>
      <w:lvlJc w:val="left"/>
      <w:pPr>
        <w:ind w:left="8585" w:hanging="360"/>
      </w:pPr>
      <w:rPr>
        <w:rFonts w:ascii="Symbol" w:hAnsi="Symbol" w:hint="default"/>
      </w:rPr>
    </w:lvl>
    <w:lvl w:ilvl="7" w:tplc="040C0003" w:tentative="1">
      <w:start w:val="1"/>
      <w:numFmt w:val="bullet"/>
      <w:lvlText w:val="o"/>
      <w:lvlJc w:val="left"/>
      <w:pPr>
        <w:ind w:left="9305" w:hanging="360"/>
      </w:pPr>
      <w:rPr>
        <w:rFonts w:ascii="Courier New" w:hAnsi="Courier New" w:cs="Courier New" w:hint="default"/>
      </w:rPr>
    </w:lvl>
    <w:lvl w:ilvl="8" w:tplc="040C0005" w:tentative="1">
      <w:start w:val="1"/>
      <w:numFmt w:val="bullet"/>
      <w:lvlText w:val=""/>
      <w:lvlJc w:val="left"/>
      <w:pPr>
        <w:ind w:left="10025" w:hanging="360"/>
      </w:pPr>
      <w:rPr>
        <w:rFonts w:ascii="Wingdings" w:hAnsi="Wingdings" w:hint="default"/>
      </w:rPr>
    </w:lvl>
  </w:abstractNum>
  <w:num w:numId="1">
    <w:abstractNumId w:val="3"/>
  </w:num>
  <w:num w:numId="2">
    <w:abstractNumId w:val="22"/>
  </w:num>
  <w:num w:numId="3">
    <w:abstractNumId w:val="11"/>
  </w:num>
  <w:num w:numId="4">
    <w:abstractNumId w:val="0"/>
  </w:num>
  <w:num w:numId="5">
    <w:abstractNumId w:val="5"/>
  </w:num>
  <w:num w:numId="6">
    <w:abstractNumId w:val="7"/>
  </w:num>
  <w:num w:numId="7">
    <w:abstractNumId w:val="8"/>
  </w:num>
  <w:num w:numId="8">
    <w:abstractNumId w:val="1"/>
  </w:num>
  <w:num w:numId="9">
    <w:abstractNumId w:val="2"/>
  </w:num>
  <w:num w:numId="10">
    <w:abstractNumId w:val="20"/>
  </w:num>
  <w:num w:numId="11">
    <w:abstractNumId w:val="19"/>
  </w:num>
  <w:num w:numId="12">
    <w:abstractNumId w:val="12"/>
  </w:num>
  <w:num w:numId="13">
    <w:abstractNumId w:val="15"/>
  </w:num>
  <w:num w:numId="14">
    <w:abstractNumId w:val="14"/>
  </w:num>
  <w:num w:numId="15">
    <w:abstractNumId w:val="4"/>
  </w:num>
  <w:num w:numId="16">
    <w:abstractNumId w:val="6"/>
  </w:num>
  <w:num w:numId="17">
    <w:abstractNumId w:val="18"/>
  </w:num>
  <w:num w:numId="18">
    <w:abstractNumId w:val="16"/>
  </w:num>
  <w:num w:numId="19">
    <w:abstractNumId w:val="21"/>
  </w:num>
  <w:num w:numId="20">
    <w:abstractNumId w:val="13"/>
  </w:num>
  <w:num w:numId="21">
    <w:abstractNumId w:val="10"/>
  </w:num>
  <w:num w:numId="22">
    <w:abstractNumId w:val="9"/>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5BA"/>
    <w:rsid w:val="00011CF2"/>
    <w:rsid w:val="0015492C"/>
    <w:rsid w:val="001A0491"/>
    <w:rsid w:val="001D57B0"/>
    <w:rsid w:val="001D7274"/>
    <w:rsid w:val="00256982"/>
    <w:rsid w:val="002D4731"/>
    <w:rsid w:val="00326389"/>
    <w:rsid w:val="00335BE3"/>
    <w:rsid w:val="003956E4"/>
    <w:rsid w:val="003A7353"/>
    <w:rsid w:val="00482908"/>
    <w:rsid w:val="004A0510"/>
    <w:rsid w:val="004A6E79"/>
    <w:rsid w:val="004E5191"/>
    <w:rsid w:val="004F1439"/>
    <w:rsid w:val="00501101"/>
    <w:rsid w:val="00530B70"/>
    <w:rsid w:val="0056449C"/>
    <w:rsid w:val="005B018B"/>
    <w:rsid w:val="005E4CB9"/>
    <w:rsid w:val="006E6DD5"/>
    <w:rsid w:val="00715983"/>
    <w:rsid w:val="007B4699"/>
    <w:rsid w:val="007D27F0"/>
    <w:rsid w:val="00852DFD"/>
    <w:rsid w:val="008611EE"/>
    <w:rsid w:val="008901E5"/>
    <w:rsid w:val="008A0DB6"/>
    <w:rsid w:val="008B2BED"/>
    <w:rsid w:val="008B7E7D"/>
    <w:rsid w:val="009A4B7C"/>
    <w:rsid w:val="00A0217E"/>
    <w:rsid w:val="00A85ADE"/>
    <w:rsid w:val="00A870CF"/>
    <w:rsid w:val="00B13432"/>
    <w:rsid w:val="00B5697E"/>
    <w:rsid w:val="00B77FCE"/>
    <w:rsid w:val="00B917C5"/>
    <w:rsid w:val="00C24A13"/>
    <w:rsid w:val="00D4257B"/>
    <w:rsid w:val="00E40491"/>
    <w:rsid w:val="00E64B47"/>
    <w:rsid w:val="00E92E66"/>
    <w:rsid w:val="00ED0CBD"/>
    <w:rsid w:val="00EF531B"/>
    <w:rsid w:val="00F065BA"/>
    <w:rsid w:val="00F739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E96911"/>
  <w15:chartTrackingRefBased/>
  <w15:docId w15:val="{F7D57CBE-351F-4E98-A081-D8CB698FD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5BA"/>
    <w:pPr>
      <w:suppressAutoHyphens/>
      <w:spacing w:after="0" w:line="240" w:lineRule="auto"/>
    </w:pPr>
    <w:rPr>
      <w:rFonts w:ascii="Times New Roman" w:eastAsia="Times New Roman" w:hAnsi="Times New Roman" w:cs="Times New Roman"/>
      <w:sz w:val="24"/>
      <w:szCs w:val="24"/>
      <w:lang w:eastAsia="zh-CN"/>
    </w:rPr>
  </w:style>
  <w:style w:type="paragraph" w:styleId="Titre1">
    <w:name w:val="heading 1"/>
    <w:basedOn w:val="Normal"/>
    <w:next w:val="Normal"/>
    <w:link w:val="Titre1Car"/>
    <w:qFormat/>
    <w:rsid w:val="00715983"/>
    <w:pPr>
      <w:keepNext/>
      <w:tabs>
        <w:tab w:val="num" w:pos="432"/>
      </w:tabs>
      <w:ind w:left="432" w:hanging="432"/>
      <w:jc w:val="center"/>
      <w:outlineLvl w:val="0"/>
    </w:pPr>
    <w:rPr>
      <w:u w:val="single"/>
    </w:rPr>
  </w:style>
  <w:style w:type="paragraph" w:styleId="Titre2">
    <w:name w:val="heading 2"/>
    <w:basedOn w:val="Normal"/>
    <w:next w:val="Normal"/>
    <w:link w:val="Titre2Car"/>
    <w:uiPriority w:val="9"/>
    <w:semiHidden/>
    <w:unhideWhenUsed/>
    <w:qFormat/>
    <w:rsid w:val="008611E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5E4CB9"/>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8611EE"/>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8611EE"/>
    <w:pPr>
      <w:keepNext/>
      <w:keepLines/>
      <w:spacing w:before="4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065BA"/>
    <w:pPr>
      <w:tabs>
        <w:tab w:val="center" w:pos="4536"/>
        <w:tab w:val="right" w:pos="9072"/>
      </w:tabs>
    </w:pPr>
  </w:style>
  <w:style w:type="character" w:customStyle="1" w:styleId="En-tteCar">
    <w:name w:val="En-tête Car"/>
    <w:basedOn w:val="Policepardfaut"/>
    <w:link w:val="En-tte"/>
    <w:uiPriority w:val="99"/>
    <w:rsid w:val="00F065BA"/>
  </w:style>
  <w:style w:type="paragraph" w:styleId="Pieddepage">
    <w:name w:val="footer"/>
    <w:basedOn w:val="Normal"/>
    <w:link w:val="PieddepageCar"/>
    <w:uiPriority w:val="99"/>
    <w:unhideWhenUsed/>
    <w:rsid w:val="00F065BA"/>
    <w:pPr>
      <w:tabs>
        <w:tab w:val="center" w:pos="4536"/>
        <w:tab w:val="right" w:pos="9072"/>
      </w:tabs>
    </w:pPr>
  </w:style>
  <w:style w:type="character" w:customStyle="1" w:styleId="PieddepageCar">
    <w:name w:val="Pied de page Car"/>
    <w:basedOn w:val="Policepardfaut"/>
    <w:link w:val="Pieddepage"/>
    <w:uiPriority w:val="99"/>
    <w:rsid w:val="00F065BA"/>
  </w:style>
  <w:style w:type="character" w:styleId="Lienhypertexte">
    <w:name w:val="Hyperlink"/>
    <w:rsid w:val="00F065BA"/>
    <w:rPr>
      <w:color w:val="0000FF"/>
      <w:u w:val="single"/>
    </w:rPr>
  </w:style>
  <w:style w:type="paragraph" w:styleId="Corpsdetexte">
    <w:name w:val="Body Text"/>
    <w:basedOn w:val="Normal"/>
    <w:link w:val="CorpsdetexteCar"/>
    <w:rsid w:val="00F065BA"/>
    <w:pPr>
      <w:jc w:val="center"/>
    </w:pPr>
    <w:rPr>
      <w:b/>
      <w:bCs/>
      <w:u w:val="single"/>
    </w:rPr>
  </w:style>
  <w:style w:type="character" w:customStyle="1" w:styleId="CorpsdetexteCar">
    <w:name w:val="Corps de texte Car"/>
    <w:basedOn w:val="Policepardfaut"/>
    <w:link w:val="Corpsdetexte"/>
    <w:rsid w:val="00F065BA"/>
    <w:rPr>
      <w:rFonts w:ascii="Times New Roman" w:eastAsia="Times New Roman" w:hAnsi="Times New Roman" w:cs="Times New Roman"/>
      <w:b/>
      <w:bCs/>
      <w:sz w:val="24"/>
      <w:szCs w:val="24"/>
      <w:u w:val="single"/>
      <w:lang w:eastAsia="zh-CN"/>
    </w:rPr>
  </w:style>
  <w:style w:type="paragraph" w:styleId="Paragraphedeliste">
    <w:name w:val="List Paragraph"/>
    <w:basedOn w:val="Normal"/>
    <w:uiPriority w:val="34"/>
    <w:qFormat/>
    <w:rsid w:val="00F065BA"/>
    <w:pPr>
      <w:ind w:left="720"/>
      <w:contextualSpacing/>
    </w:pPr>
  </w:style>
  <w:style w:type="table" w:styleId="Grilledutableau">
    <w:name w:val="Table Grid"/>
    <w:basedOn w:val="TableauNormal"/>
    <w:uiPriority w:val="59"/>
    <w:rsid w:val="008B2B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iPriority w:val="99"/>
    <w:semiHidden/>
    <w:unhideWhenUsed/>
    <w:rsid w:val="00715983"/>
    <w:pPr>
      <w:spacing w:after="120"/>
      <w:ind w:left="283"/>
    </w:pPr>
  </w:style>
  <w:style w:type="character" w:customStyle="1" w:styleId="RetraitcorpsdetexteCar">
    <w:name w:val="Retrait corps de texte Car"/>
    <w:basedOn w:val="Policepardfaut"/>
    <w:link w:val="Retraitcorpsdetexte"/>
    <w:uiPriority w:val="99"/>
    <w:semiHidden/>
    <w:rsid w:val="00715983"/>
    <w:rPr>
      <w:rFonts w:ascii="Times New Roman" w:eastAsia="Times New Roman" w:hAnsi="Times New Roman" w:cs="Times New Roman"/>
      <w:sz w:val="24"/>
      <w:szCs w:val="24"/>
      <w:lang w:eastAsia="zh-CN"/>
    </w:rPr>
  </w:style>
  <w:style w:type="character" w:customStyle="1" w:styleId="Titre1Car">
    <w:name w:val="Titre 1 Car"/>
    <w:basedOn w:val="Policepardfaut"/>
    <w:link w:val="Titre1"/>
    <w:rsid w:val="00715983"/>
    <w:rPr>
      <w:rFonts w:ascii="Times New Roman" w:eastAsia="Times New Roman" w:hAnsi="Times New Roman" w:cs="Times New Roman"/>
      <w:sz w:val="24"/>
      <w:szCs w:val="24"/>
      <w:u w:val="single"/>
      <w:lang w:eastAsia="zh-CN"/>
    </w:rPr>
  </w:style>
  <w:style w:type="character" w:customStyle="1" w:styleId="PieddepageCar1">
    <w:name w:val="Pied de page Car1"/>
    <w:basedOn w:val="Policepardfaut"/>
    <w:rsid w:val="00715983"/>
    <w:rPr>
      <w:rFonts w:ascii="Times New Roman" w:eastAsia="Times New Roman" w:hAnsi="Times New Roman" w:cs="Times New Roman"/>
      <w:sz w:val="24"/>
      <w:szCs w:val="24"/>
      <w:lang w:eastAsia="zh-CN"/>
    </w:rPr>
  </w:style>
  <w:style w:type="character" w:styleId="Mentionnonrsolue">
    <w:name w:val="Unresolved Mention"/>
    <w:basedOn w:val="Policepardfaut"/>
    <w:uiPriority w:val="99"/>
    <w:semiHidden/>
    <w:unhideWhenUsed/>
    <w:rsid w:val="00715983"/>
    <w:rPr>
      <w:color w:val="605E5C"/>
      <w:shd w:val="clear" w:color="auto" w:fill="E1DFDD"/>
    </w:rPr>
  </w:style>
  <w:style w:type="paragraph" w:styleId="NormalWeb">
    <w:name w:val="Normal (Web)"/>
    <w:basedOn w:val="Normal"/>
    <w:uiPriority w:val="99"/>
    <w:rsid w:val="00501101"/>
    <w:pPr>
      <w:spacing w:before="280" w:after="280"/>
    </w:pPr>
  </w:style>
  <w:style w:type="character" w:customStyle="1" w:styleId="Titre2Car">
    <w:name w:val="Titre 2 Car"/>
    <w:basedOn w:val="Policepardfaut"/>
    <w:link w:val="Titre2"/>
    <w:uiPriority w:val="9"/>
    <w:semiHidden/>
    <w:rsid w:val="008611EE"/>
    <w:rPr>
      <w:rFonts w:asciiTheme="majorHAnsi" w:eastAsiaTheme="majorEastAsia" w:hAnsiTheme="majorHAnsi" w:cstheme="majorBidi"/>
      <w:color w:val="2F5496" w:themeColor="accent1" w:themeShade="BF"/>
      <w:sz w:val="26"/>
      <w:szCs w:val="26"/>
      <w:lang w:eastAsia="zh-CN"/>
    </w:rPr>
  </w:style>
  <w:style w:type="character" w:customStyle="1" w:styleId="Titre4Car">
    <w:name w:val="Titre 4 Car"/>
    <w:basedOn w:val="Policepardfaut"/>
    <w:link w:val="Titre4"/>
    <w:uiPriority w:val="9"/>
    <w:semiHidden/>
    <w:rsid w:val="008611EE"/>
    <w:rPr>
      <w:rFonts w:asciiTheme="majorHAnsi" w:eastAsiaTheme="majorEastAsia" w:hAnsiTheme="majorHAnsi" w:cstheme="majorBidi"/>
      <w:i/>
      <w:iCs/>
      <w:color w:val="2F5496" w:themeColor="accent1" w:themeShade="BF"/>
      <w:sz w:val="24"/>
      <w:szCs w:val="24"/>
      <w:lang w:eastAsia="zh-CN"/>
    </w:rPr>
  </w:style>
  <w:style w:type="character" w:customStyle="1" w:styleId="Titre5Car">
    <w:name w:val="Titre 5 Car"/>
    <w:basedOn w:val="Policepardfaut"/>
    <w:link w:val="Titre5"/>
    <w:uiPriority w:val="9"/>
    <w:rsid w:val="008611EE"/>
    <w:rPr>
      <w:rFonts w:asciiTheme="majorHAnsi" w:eastAsiaTheme="majorEastAsia" w:hAnsiTheme="majorHAnsi" w:cstheme="majorBidi"/>
      <w:color w:val="2F5496" w:themeColor="accent1" w:themeShade="BF"/>
      <w:sz w:val="24"/>
      <w:szCs w:val="24"/>
      <w:lang w:eastAsia="zh-CN"/>
    </w:rPr>
  </w:style>
  <w:style w:type="character" w:customStyle="1" w:styleId="Titre3Car">
    <w:name w:val="Titre 3 Car"/>
    <w:basedOn w:val="Policepardfaut"/>
    <w:link w:val="Titre3"/>
    <w:uiPriority w:val="9"/>
    <w:rsid w:val="005E4CB9"/>
    <w:rPr>
      <w:rFonts w:asciiTheme="majorHAnsi" w:eastAsiaTheme="majorEastAsia" w:hAnsiTheme="majorHAnsi" w:cstheme="majorBidi"/>
      <w:color w:val="1F3763" w:themeColor="accent1" w:themeShade="7F"/>
      <w:sz w:val="24"/>
      <w:szCs w:val="24"/>
      <w:lang w:eastAsia="zh-CN"/>
    </w:rPr>
  </w:style>
  <w:style w:type="paragraph" w:customStyle="1" w:styleId="Rpertoire">
    <w:name w:val="Répertoire"/>
    <w:basedOn w:val="Normal"/>
    <w:rsid w:val="009A4B7C"/>
    <w:pPr>
      <w:widowControl w:val="0"/>
      <w:suppressLineNumbers/>
    </w:pPr>
    <w:rPr>
      <w:rFonts w:eastAsia="Lucida Sans Unicode" w:cs="Tahoma"/>
      <w:kern w:val="1"/>
      <w:lang w:eastAsia="ar-SA"/>
    </w:rPr>
  </w:style>
  <w:style w:type="paragraph" w:styleId="Textedebulles">
    <w:name w:val="Balloon Text"/>
    <w:basedOn w:val="Normal"/>
    <w:link w:val="TextedebullesCar"/>
    <w:uiPriority w:val="99"/>
    <w:semiHidden/>
    <w:unhideWhenUsed/>
    <w:rsid w:val="00B917C5"/>
    <w:rPr>
      <w:rFonts w:ascii="Segoe UI" w:hAnsi="Segoe UI" w:cs="Segoe UI"/>
      <w:sz w:val="18"/>
      <w:szCs w:val="18"/>
    </w:rPr>
  </w:style>
  <w:style w:type="character" w:customStyle="1" w:styleId="TextedebullesCar">
    <w:name w:val="Texte de bulles Car"/>
    <w:basedOn w:val="Policepardfaut"/>
    <w:link w:val="Textedebulles"/>
    <w:uiPriority w:val="99"/>
    <w:semiHidden/>
    <w:rsid w:val="00B917C5"/>
    <w:rPr>
      <w:rFonts w:ascii="Segoe UI" w:eastAsia="Times New Roman" w:hAnsi="Segoe UI" w:cs="Segoe UI"/>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7990665">
      <w:bodyDiv w:val="1"/>
      <w:marLeft w:val="0"/>
      <w:marRight w:val="0"/>
      <w:marTop w:val="0"/>
      <w:marBottom w:val="0"/>
      <w:divBdr>
        <w:top w:val="none" w:sz="0" w:space="0" w:color="auto"/>
        <w:left w:val="none" w:sz="0" w:space="0" w:color="auto"/>
        <w:bottom w:val="none" w:sz="0" w:space="0" w:color="auto"/>
        <w:right w:val="none" w:sz="0" w:space="0" w:color="auto"/>
      </w:divBdr>
      <w:divsChild>
        <w:div w:id="838429198">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egifrance.gouv.fr/affichTexteArticle.do;jsessionid=BEAF73A1067B9E488A663511B8A1A2D8.tplgfr35s_1?cidTexte=JORFTEXT000029626193&amp;idArticle=LEGIARTI000029628417&amp;dateTexte=20141026"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www.legifrance.gouv.fr/affichTexteArticle.do;jsessionid=BEAF73A1067B9E488A663511B8A1A2D8.tplgfr35s_1?cidTexte=JORFTEXT000033123569&amp;idArticle=LEGIARTI000033123835&amp;dateTexte=20160919" TargetMode="External"/><Relationship Id="rId17" Type="http://schemas.openxmlformats.org/officeDocument/2006/relationships/hyperlink" Target="https://cache.media.eduscol.education.fr/file/Parents_eleves/21/6/guide_pratique_elections_parents_eleves_CE_CA_Aout_2018_991216.pdf" TargetMode="External"/><Relationship Id="rId2" Type="http://schemas.openxmlformats.org/officeDocument/2006/relationships/numbering" Target="numbering.xml"/><Relationship Id="rId16" Type="http://schemas.openxmlformats.org/officeDocument/2006/relationships/hyperlink" Target="https://www.education.gouv.fr/bo/12/Hebdo24/MENE1224105N.htm?cid_bo=60459"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egifrance.gouv.fr/affichTexteArticle.do;jsessionid=BEAF73A1067B9E488A663511B8A1A2D8.tplgfr35s_1?cidTexte=JORFTEXT000029626193&amp;idArticle=LEGIARTI000029628417&amp;dateTexte=20141026" TargetMode="External"/><Relationship Id="rId23" Type="http://schemas.openxmlformats.org/officeDocument/2006/relationships/glossaryDocument" Target="glossary/document.xml"/><Relationship Id="rId10" Type="http://schemas.openxmlformats.org/officeDocument/2006/relationships/hyperlink" Target="http://www.fcpe93.fr"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contact@fcpe93.fr" TargetMode="External"/><Relationship Id="rId14" Type="http://schemas.openxmlformats.org/officeDocument/2006/relationships/hyperlink" Target="https://www.legifrance.gouv.fr/affichTexteArticle.do;jsessionid=BEAF73A1067B9E488A663511B8A1A2D8.tplgfr35s_1?cidTexte=JORFTEXT000033123569&amp;idArticle=LEGIARTI000033123835&amp;dateTexte=20160919"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DEDC158AEC246C48A33A1EC3566432C"/>
        <w:category>
          <w:name w:val="Général"/>
          <w:gallery w:val="placeholder"/>
        </w:category>
        <w:types>
          <w:type w:val="bbPlcHdr"/>
        </w:types>
        <w:behaviors>
          <w:behavior w:val="content"/>
        </w:behaviors>
        <w:guid w:val="{FD0CD6B9-0779-43F5-94CA-1DBFE869240E}"/>
      </w:docPartPr>
      <w:docPartBody>
        <w:p w:rsidR="009D7F77" w:rsidRDefault="007C7948" w:rsidP="007C7948">
          <w:pPr>
            <w:pStyle w:val="BDEDC158AEC246C48A33A1EC3566432C"/>
          </w:pPr>
          <w:r>
            <w:rPr>
              <w:rStyle w:val="Textedelespacerserv"/>
            </w:rPr>
            <w:t>[Auteur]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nga">
    <w:panose1 w:val="00000400000000000000"/>
    <w:charset w:val="00"/>
    <w:family w:val="swiss"/>
    <w:pitch w:val="variable"/>
    <w:sig w:usb0="004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istral">
    <w:panose1 w:val="03090702030407020403"/>
    <w:charset w:val="00"/>
    <w:family w:val="script"/>
    <w:pitch w:val="variable"/>
    <w:sig w:usb0="00000287" w:usb1="00000000" w:usb2="00000000" w:usb3="00000000" w:csb0="0000009F" w:csb1="00000000"/>
  </w:font>
  <w:font w:name="Gautami">
    <w:panose1 w:val="02000500000000000000"/>
    <w:charset w:val="00"/>
    <w:family w:val="swiss"/>
    <w:pitch w:val="variable"/>
    <w:sig w:usb0="002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948"/>
    <w:rsid w:val="006E786F"/>
    <w:rsid w:val="007C7948"/>
    <w:rsid w:val="009D7F77"/>
    <w:rsid w:val="00CA2F5F"/>
    <w:rsid w:val="00DD64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lespacerserv">
    <w:name w:val="Texte de l’espace réservé"/>
    <w:basedOn w:val="Policepardfaut"/>
    <w:uiPriority w:val="99"/>
    <w:semiHidden/>
    <w:rsid w:val="007C7948"/>
    <w:rPr>
      <w:color w:val="808080"/>
    </w:rPr>
  </w:style>
  <w:style w:type="paragraph" w:customStyle="1" w:styleId="BDEDC158AEC246C48A33A1EC3566432C">
    <w:name w:val="BDEDC158AEC246C48A33A1EC3566432C"/>
    <w:rsid w:val="007C7948"/>
  </w:style>
  <w:style w:type="paragraph" w:customStyle="1" w:styleId="1CF2D9B85F804A319EF22B9F144AB892">
    <w:name w:val="1CF2D9B85F804A319EF22B9F144AB892"/>
    <w:rsid w:val="007C79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20960-7E64-41F4-95D1-849F1D4B7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34</Pages>
  <Words>8818</Words>
  <Characters>48501</Characters>
  <Application>Microsoft Office Word</Application>
  <DocSecurity>0</DocSecurity>
  <Lines>404</Lines>
  <Paragraphs>114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 dossiers du  CDPE 93- Elections 2020-2021</dc:creator>
  <cp:keywords/>
  <dc:description/>
  <cp:lastModifiedBy>c cube</cp:lastModifiedBy>
  <cp:revision>10</cp:revision>
  <cp:lastPrinted>2020-09-10T11:12:00Z</cp:lastPrinted>
  <dcterms:created xsi:type="dcterms:W3CDTF">2020-09-10T12:03:00Z</dcterms:created>
  <dcterms:modified xsi:type="dcterms:W3CDTF">2020-09-21T15:20:00Z</dcterms:modified>
</cp:coreProperties>
</file>